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FCE87" w14:textId="77777777" w:rsidR="0064251E" w:rsidRPr="00B0259A" w:rsidRDefault="00C53E98">
      <w:pPr>
        <w:spacing w:line="380" w:lineRule="exact"/>
        <w:ind w:left="1645" w:right="1024"/>
        <w:jc w:val="center"/>
        <w:rPr>
          <w:rFonts w:ascii="Calibri Light" w:eastAsia="Calibri Light" w:hAnsi="Calibri Light" w:cs="Calibri Light"/>
          <w:b/>
          <w:bCs/>
          <w:sz w:val="32"/>
          <w:szCs w:val="32"/>
        </w:rPr>
      </w:pPr>
      <w:r w:rsidRPr="00B0259A">
        <w:rPr>
          <w:rFonts w:ascii="Calibri Light" w:eastAsia="Calibri Light" w:hAnsi="Calibri Light" w:cs="Calibri Light"/>
          <w:b/>
          <w:bCs/>
          <w:position w:val="1"/>
          <w:sz w:val="32"/>
          <w:szCs w:val="32"/>
        </w:rPr>
        <w:t>ANA</w:t>
      </w:r>
      <w:r w:rsidRPr="00B0259A">
        <w:rPr>
          <w:rFonts w:ascii="Calibri Light" w:eastAsia="Calibri Light" w:hAnsi="Calibri Light" w:cs="Calibri Light"/>
          <w:b/>
          <w:bCs/>
          <w:spacing w:val="1"/>
          <w:position w:val="1"/>
          <w:sz w:val="32"/>
          <w:szCs w:val="32"/>
        </w:rPr>
        <w:t>LI</w:t>
      </w:r>
      <w:r w:rsidRPr="00B0259A">
        <w:rPr>
          <w:rFonts w:ascii="Calibri Light" w:eastAsia="Calibri Light" w:hAnsi="Calibri Light" w:cs="Calibri Light"/>
          <w:b/>
          <w:bCs/>
          <w:position w:val="1"/>
          <w:sz w:val="32"/>
          <w:szCs w:val="32"/>
        </w:rPr>
        <w:t>S</w:t>
      </w:r>
      <w:r w:rsidRPr="00B0259A">
        <w:rPr>
          <w:rFonts w:ascii="Calibri Light" w:eastAsia="Calibri Light" w:hAnsi="Calibri Light" w:cs="Calibri Light"/>
          <w:b/>
          <w:bCs/>
          <w:spacing w:val="1"/>
          <w:position w:val="1"/>
          <w:sz w:val="32"/>
          <w:szCs w:val="32"/>
        </w:rPr>
        <w:t>I</w:t>
      </w:r>
      <w:r w:rsidRPr="00B0259A">
        <w:rPr>
          <w:rFonts w:ascii="Calibri Light" w:eastAsia="Calibri Light" w:hAnsi="Calibri Light" w:cs="Calibri Light"/>
          <w:b/>
          <w:bCs/>
          <w:position w:val="1"/>
          <w:sz w:val="32"/>
          <w:szCs w:val="32"/>
        </w:rPr>
        <w:t>S</w:t>
      </w:r>
      <w:r w:rsidRPr="00B0259A">
        <w:rPr>
          <w:rFonts w:ascii="Calibri Light" w:eastAsia="Calibri Light" w:hAnsi="Calibri Light" w:cs="Calibri Light"/>
          <w:b/>
          <w:bCs/>
          <w:spacing w:val="-9"/>
          <w:position w:val="1"/>
          <w:sz w:val="32"/>
          <w:szCs w:val="32"/>
        </w:rPr>
        <w:t xml:space="preserve"> </w:t>
      </w:r>
      <w:r w:rsidRPr="00B0259A">
        <w:rPr>
          <w:rFonts w:ascii="Calibri Light" w:eastAsia="Calibri Light" w:hAnsi="Calibri Light" w:cs="Calibri Light"/>
          <w:b/>
          <w:bCs/>
          <w:spacing w:val="-14"/>
          <w:position w:val="1"/>
          <w:sz w:val="32"/>
          <w:szCs w:val="32"/>
        </w:rPr>
        <w:t>F</w:t>
      </w:r>
      <w:r w:rsidRPr="00B0259A">
        <w:rPr>
          <w:rFonts w:ascii="Calibri Light" w:eastAsia="Calibri Light" w:hAnsi="Calibri Light" w:cs="Calibri Light"/>
          <w:b/>
          <w:bCs/>
          <w:position w:val="1"/>
          <w:sz w:val="32"/>
          <w:szCs w:val="32"/>
        </w:rPr>
        <w:t>AK</w:t>
      </w:r>
      <w:r w:rsidRPr="00B0259A">
        <w:rPr>
          <w:rFonts w:ascii="Calibri Light" w:eastAsia="Calibri Light" w:hAnsi="Calibri Light" w:cs="Calibri Light"/>
          <w:b/>
          <w:bCs/>
          <w:spacing w:val="-5"/>
          <w:position w:val="1"/>
          <w:sz w:val="32"/>
          <w:szCs w:val="32"/>
        </w:rPr>
        <w:t>T</w:t>
      </w:r>
      <w:r w:rsidRPr="00B0259A">
        <w:rPr>
          <w:rFonts w:ascii="Calibri Light" w:eastAsia="Calibri Light" w:hAnsi="Calibri Light" w:cs="Calibri Light"/>
          <w:b/>
          <w:bCs/>
          <w:spacing w:val="-2"/>
          <w:position w:val="1"/>
          <w:sz w:val="32"/>
          <w:szCs w:val="32"/>
        </w:rPr>
        <w:t>O</w:t>
      </w:r>
      <w:r w:rsidRPr="00B0259A">
        <w:rPr>
          <w:rFonts w:ascii="Calibri Light" w:eastAsia="Calibri Light" w:hAnsi="Calibri Light" w:cs="Calibri Light"/>
          <w:b/>
          <w:bCs/>
          <w:position w:val="1"/>
          <w:sz w:val="32"/>
          <w:szCs w:val="32"/>
        </w:rPr>
        <w:t>R</w:t>
      </w:r>
      <w:r w:rsidRPr="00B0259A">
        <w:rPr>
          <w:rFonts w:ascii="Calibri Light" w:eastAsia="Calibri Light" w:hAnsi="Calibri Light" w:cs="Calibri Light"/>
          <w:b/>
          <w:bCs/>
          <w:spacing w:val="-12"/>
          <w:position w:val="1"/>
          <w:sz w:val="32"/>
          <w:szCs w:val="32"/>
        </w:rPr>
        <w:t xml:space="preserve"> </w:t>
      </w:r>
      <w:r w:rsidRPr="00B0259A">
        <w:rPr>
          <w:rFonts w:ascii="Calibri Light" w:eastAsia="Calibri Light" w:hAnsi="Calibri Light" w:cs="Calibri Light"/>
          <w:b/>
          <w:bCs/>
          <w:position w:val="1"/>
          <w:sz w:val="32"/>
          <w:szCs w:val="32"/>
        </w:rPr>
        <w:t>KE</w:t>
      </w:r>
      <w:r w:rsidRPr="00B0259A">
        <w:rPr>
          <w:rFonts w:ascii="Calibri Light" w:eastAsia="Calibri Light" w:hAnsi="Calibri Light" w:cs="Calibri Light"/>
          <w:b/>
          <w:bCs/>
          <w:spacing w:val="2"/>
          <w:position w:val="1"/>
          <w:sz w:val="32"/>
          <w:szCs w:val="32"/>
        </w:rPr>
        <w:t>T</w:t>
      </w:r>
      <w:r w:rsidRPr="00B0259A">
        <w:rPr>
          <w:rFonts w:ascii="Calibri Light" w:eastAsia="Calibri Light" w:hAnsi="Calibri Light" w:cs="Calibri Light"/>
          <w:b/>
          <w:bCs/>
          <w:position w:val="1"/>
          <w:sz w:val="32"/>
          <w:szCs w:val="32"/>
        </w:rPr>
        <w:t>E</w:t>
      </w:r>
      <w:r w:rsidRPr="00B0259A">
        <w:rPr>
          <w:rFonts w:ascii="Calibri Light" w:eastAsia="Calibri Light" w:hAnsi="Calibri Light" w:cs="Calibri Light"/>
          <w:b/>
          <w:bCs/>
          <w:spacing w:val="1"/>
          <w:position w:val="1"/>
          <w:sz w:val="32"/>
          <w:szCs w:val="32"/>
        </w:rPr>
        <w:t>RL</w:t>
      </w:r>
      <w:r w:rsidRPr="00B0259A">
        <w:rPr>
          <w:rFonts w:ascii="Calibri Light" w:eastAsia="Calibri Light" w:hAnsi="Calibri Light" w:cs="Calibri Light"/>
          <w:b/>
          <w:bCs/>
          <w:position w:val="1"/>
          <w:sz w:val="32"/>
          <w:szCs w:val="32"/>
        </w:rPr>
        <w:t>A</w:t>
      </w:r>
      <w:r w:rsidRPr="00B0259A">
        <w:rPr>
          <w:rFonts w:ascii="Calibri Light" w:eastAsia="Calibri Light" w:hAnsi="Calibri Light" w:cs="Calibri Light"/>
          <w:b/>
          <w:bCs/>
          <w:spacing w:val="2"/>
          <w:position w:val="1"/>
          <w:sz w:val="32"/>
          <w:szCs w:val="32"/>
        </w:rPr>
        <w:t>M</w:t>
      </w:r>
      <w:r w:rsidRPr="00B0259A">
        <w:rPr>
          <w:rFonts w:ascii="Calibri Light" w:eastAsia="Calibri Light" w:hAnsi="Calibri Light" w:cs="Calibri Light"/>
          <w:b/>
          <w:bCs/>
          <w:position w:val="1"/>
          <w:sz w:val="32"/>
          <w:szCs w:val="32"/>
        </w:rPr>
        <w:t>B</w:t>
      </w:r>
      <w:r w:rsidRPr="00B0259A">
        <w:rPr>
          <w:rFonts w:ascii="Calibri Light" w:eastAsia="Calibri Light" w:hAnsi="Calibri Light" w:cs="Calibri Light"/>
          <w:b/>
          <w:bCs/>
          <w:spacing w:val="-21"/>
          <w:position w:val="1"/>
          <w:sz w:val="32"/>
          <w:szCs w:val="32"/>
        </w:rPr>
        <w:t>A</w:t>
      </w:r>
      <w:r w:rsidRPr="00B0259A">
        <w:rPr>
          <w:rFonts w:ascii="Calibri Light" w:eastAsia="Calibri Light" w:hAnsi="Calibri Light" w:cs="Calibri Light"/>
          <w:b/>
          <w:bCs/>
          <w:spacing w:val="-24"/>
          <w:position w:val="1"/>
          <w:sz w:val="32"/>
          <w:szCs w:val="32"/>
        </w:rPr>
        <w:t>T</w:t>
      </w:r>
      <w:r w:rsidRPr="00B0259A">
        <w:rPr>
          <w:rFonts w:ascii="Calibri Light" w:eastAsia="Calibri Light" w:hAnsi="Calibri Light" w:cs="Calibri Light"/>
          <w:b/>
          <w:bCs/>
          <w:spacing w:val="-2"/>
          <w:position w:val="1"/>
          <w:sz w:val="32"/>
          <w:szCs w:val="32"/>
        </w:rPr>
        <w:t>A</w:t>
      </w:r>
      <w:r w:rsidRPr="00B0259A">
        <w:rPr>
          <w:rFonts w:ascii="Calibri Light" w:eastAsia="Calibri Light" w:hAnsi="Calibri Light" w:cs="Calibri Light"/>
          <w:b/>
          <w:bCs/>
          <w:position w:val="1"/>
          <w:sz w:val="32"/>
          <w:szCs w:val="32"/>
        </w:rPr>
        <w:t>N</w:t>
      </w:r>
      <w:r w:rsidRPr="00B0259A">
        <w:rPr>
          <w:rFonts w:ascii="Calibri Light" w:eastAsia="Calibri Light" w:hAnsi="Calibri Light" w:cs="Calibri Light"/>
          <w:b/>
          <w:bCs/>
          <w:spacing w:val="-23"/>
          <w:position w:val="1"/>
          <w:sz w:val="32"/>
          <w:szCs w:val="32"/>
        </w:rPr>
        <w:t xml:space="preserve"> </w:t>
      </w:r>
      <w:r w:rsidRPr="00B0259A">
        <w:rPr>
          <w:rFonts w:ascii="Calibri Light" w:eastAsia="Calibri Light" w:hAnsi="Calibri Light" w:cs="Calibri Light"/>
          <w:b/>
          <w:bCs/>
          <w:spacing w:val="1"/>
          <w:w w:val="99"/>
          <w:position w:val="1"/>
          <w:sz w:val="32"/>
          <w:szCs w:val="32"/>
        </w:rPr>
        <w:t>P</w:t>
      </w:r>
      <w:r w:rsidRPr="00B0259A">
        <w:rPr>
          <w:rFonts w:ascii="Calibri Light" w:eastAsia="Calibri Light" w:hAnsi="Calibri Light" w:cs="Calibri Light"/>
          <w:b/>
          <w:bCs/>
          <w:w w:val="99"/>
          <w:position w:val="1"/>
          <w:sz w:val="32"/>
          <w:szCs w:val="32"/>
        </w:rPr>
        <w:t>EN</w:t>
      </w:r>
      <w:r w:rsidRPr="00B0259A">
        <w:rPr>
          <w:rFonts w:ascii="Calibri Light" w:eastAsia="Calibri Light" w:hAnsi="Calibri Light" w:cs="Calibri Light"/>
          <w:b/>
          <w:bCs/>
          <w:spacing w:val="-1"/>
          <w:w w:val="99"/>
          <w:position w:val="1"/>
          <w:sz w:val="32"/>
          <w:szCs w:val="32"/>
        </w:rPr>
        <w:t>Y</w:t>
      </w:r>
      <w:r w:rsidRPr="00B0259A">
        <w:rPr>
          <w:rFonts w:ascii="Calibri Light" w:eastAsia="Calibri Light" w:hAnsi="Calibri Light" w:cs="Calibri Light"/>
          <w:b/>
          <w:bCs/>
          <w:spacing w:val="3"/>
          <w:w w:val="99"/>
          <w:position w:val="1"/>
          <w:sz w:val="32"/>
          <w:szCs w:val="32"/>
        </w:rPr>
        <w:t>E</w:t>
      </w:r>
      <w:r w:rsidRPr="00B0259A">
        <w:rPr>
          <w:rFonts w:ascii="Calibri Light" w:eastAsia="Calibri Light" w:hAnsi="Calibri Light" w:cs="Calibri Light"/>
          <w:b/>
          <w:bCs/>
          <w:spacing w:val="1"/>
          <w:w w:val="99"/>
          <w:position w:val="1"/>
          <w:sz w:val="32"/>
          <w:szCs w:val="32"/>
        </w:rPr>
        <w:t>L</w:t>
      </w:r>
      <w:r w:rsidRPr="00B0259A">
        <w:rPr>
          <w:rFonts w:ascii="Calibri Light" w:eastAsia="Calibri Light" w:hAnsi="Calibri Light" w:cs="Calibri Light"/>
          <w:b/>
          <w:bCs/>
          <w:spacing w:val="-2"/>
          <w:w w:val="99"/>
          <w:position w:val="1"/>
          <w:sz w:val="32"/>
          <w:szCs w:val="32"/>
        </w:rPr>
        <w:t>E</w:t>
      </w:r>
      <w:r w:rsidRPr="00B0259A">
        <w:rPr>
          <w:rFonts w:ascii="Calibri Light" w:eastAsia="Calibri Light" w:hAnsi="Calibri Light" w:cs="Calibri Light"/>
          <w:b/>
          <w:bCs/>
          <w:w w:val="99"/>
          <w:position w:val="1"/>
          <w:sz w:val="32"/>
          <w:szCs w:val="32"/>
        </w:rPr>
        <w:t>SA</w:t>
      </w:r>
      <w:r w:rsidRPr="00B0259A">
        <w:rPr>
          <w:rFonts w:ascii="Calibri Light" w:eastAsia="Calibri Light" w:hAnsi="Calibri Light" w:cs="Calibri Light"/>
          <w:b/>
          <w:bCs/>
          <w:spacing w:val="1"/>
          <w:w w:val="99"/>
          <w:position w:val="1"/>
          <w:sz w:val="32"/>
          <w:szCs w:val="32"/>
        </w:rPr>
        <w:t>I</w:t>
      </w:r>
      <w:r w:rsidRPr="00B0259A">
        <w:rPr>
          <w:rFonts w:ascii="Calibri Light" w:eastAsia="Calibri Light" w:hAnsi="Calibri Light" w:cs="Calibri Light"/>
          <w:b/>
          <w:bCs/>
          <w:w w:val="99"/>
          <w:position w:val="1"/>
          <w:sz w:val="32"/>
          <w:szCs w:val="32"/>
        </w:rPr>
        <w:t>AN</w:t>
      </w:r>
    </w:p>
    <w:p w14:paraId="7C52DEAA" w14:textId="77777777" w:rsidR="0064251E" w:rsidRPr="00B0259A" w:rsidRDefault="00C53E98">
      <w:pPr>
        <w:spacing w:line="380" w:lineRule="exact"/>
        <w:ind w:left="1587" w:right="964"/>
        <w:jc w:val="center"/>
        <w:rPr>
          <w:rFonts w:ascii="Calibri Light" w:eastAsia="Calibri Light" w:hAnsi="Calibri Light" w:cs="Calibri Light"/>
          <w:b/>
          <w:bCs/>
          <w:sz w:val="32"/>
          <w:szCs w:val="32"/>
        </w:rPr>
      </w:pPr>
      <w:r w:rsidRPr="00B0259A">
        <w:rPr>
          <w:rFonts w:ascii="Calibri Light" w:eastAsia="Calibri Light" w:hAnsi="Calibri Light" w:cs="Calibri Light"/>
          <w:b/>
          <w:bCs/>
          <w:spacing w:val="1"/>
          <w:position w:val="1"/>
          <w:sz w:val="32"/>
          <w:szCs w:val="32"/>
        </w:rPr>
        <w:t>P</w:t>
      </w:r>
      <w:r w:rsidRPr="00B0259A">
        <w:rPr>
          <w:rFonts w:ascii="Calibri Light" w:eastAsia="Calibri Light" w:hAnsi="Calibri Light" w:cs="Calibri Light"/>
          <w:b/>
          <w:bCs/>
          <w:position w:val="1"/>
          <w:sz w:val="32"/>
          <w:szCs w:val="32"/>
        </w:rPr>
        <w:t>EKE</w:t>
      </w:r>
      <w:r w:rsidRPr="00B0259A">
        <w:rPr>
          <w:rFonts w:ascii="Calibri Light" w:eastAsia="Calibri Light" w:hAnsi="Calibri Light" w:cs="Calibri Light"/>
          <w:b/>
          <w:bCs/>
          <w:spacing w:val="1"/>
          <w:position w:val="1"/>
          <w:sz w:val="32"/>
          <w:szCs w:val="32"/>
        </w:rPr>
        <w:t>R</w:t>
      </w:r>
      <w:r w:rsidRPr="00B0259A">
        <w:rPr>
          <w:rFonts w:ascii="Calibri Light" w:eastAsia="Calibri Light" w:hAnsi="Calibri Light" w:cs="Calibri Light"/>
          <w:b/>
          <w:bCs/>
          <w:spacing w:val="-1"/>
          <w:position w:val="1"/>
          <w:sz w:val="32"/>
          <w:szCs w:val="32"/>
        </w:rPr>
        <w:t>J</w:t>
      </w:r>
      <w:r w:rsidRPr="00B0259A">
        <w:rPr>
          <w:rFonts w:ascii="Calibri Light" w:eastAsia="Calibri Light" w:hAnsi="Calibri Light" w:cs="Calibri Light"/>
          <w:b/>
          <w:bCs/>
          <w:position w:val="1"/>
          <w:sz w:val="32"/>
          <w:szCs w:val="32"/>
        </w:rPr>
        <w:t>AAN</w:t>
      </w:r>
      <w:r w:rsidRPr="00B0259A">
        <w:rPr>
          <w:rFonts w:ascii="Calibri Light" w:eastAsia="Calibri Light" w:hAnsi="Calibri Light" w:cs="Calibri Light"/>
          <w:b/>
          <w:bCs/>
          <w:spacing w:val="-15"/>
          <w:position w:val="1"/>
          <w:sz w:val="32"/>
          <w:szCs w:val="32"/>
        </w:rPr>
        <w:t xml:space="preserve"> </w:t>
      </w:r>
      <w:r w:rsidRPr="00B0259A">
        <w:rPr>
          <w:rFonts w:ascii="Calibri Light" w:eastAsia="Calibri Light" w:hAnsi="Calibri Light" w:cs="Calibri Light"/>
          <w:b/>
          <w:bCs/>
          <w:position w:val="1"/>
          <w:sz w:val="32"/>
          <w:szCs w:val="32"/>
        </w:rPr>
        <w:t>BO</w:t>
      </w:r>
      <w:r w:rsidRPr="00B0259A">
        <w:rPr>
          <w:rFonts w:ascii="Calibri Light" w:eastAsia="Calibri Light" w:hAnsi="Calibri Light" w:cs="Calibri Light"/>
          <w:b/>
          <w:bCs/>
          <w:spacing w:val="1"/>
          <w:position w:val="1"/>
          <w:sz w:val="32"/>
          <w:szCs w:val="32"/>
        </w:rPr>
        <w:t>R</w:t>
      </w:r>
      <w:r w:rsidRPr="00B0259A">
        <w:rPr>
          <w:rFonts w:ascii="Calibri Light" w:eastAsia="Calibri Light" w:hAnsi="Calibri Light" w:cs="Calibri Light"/>
          <w:b/>
          <w:bCs/>
          <w:position w:val="1"/>
          <w:sz w:val="32"/>
          <w:szCs w:val="32"/>
        </w:rPr>
        <w:t>E</w:t>
      </w:r>
      <w:r w:rsidRPr="00B0259A">
        <w:rPr>
          <w:rFonts w:ascii="Calibri Light" w:eastAsia="Calibri Light" w:hAnsi="Calibri Light" w:cs="Calibri Light"/>
          <w:b/>
          <w:bCs/>
          <w:spacing w:val="-5"/>
          <w:position w:val="1"/>
          <w:sz w:val="32"/>
          <w:szCs w:val="32"/>
        </w:rPr>
        <w:t xml:space="preserve"> </w:t>
      </w:r>
      <w:r w:rsidRPr="00B0259A">
        <w:rPr>
          <w:rFonts w:ascii="Calibri Light" w:eastAsia="Calibri Light" w:hAnsi="Calibri Light" w:cs="Calibri Light"/>
          <w:b/>
          <w:bCs/>
          <w:spacing w:val="1"/>
          <w:position w:val="1"/>
          <w:sz w:val="32"/>
          <w:szCs w:val="32"/>
        </w:rPr>
        <w:t>PIL</w:t>
      </w:r>
      <w:r w:rsidRPr="00B0259A">
        <w:rPr>
          <w:rFonts w:ascii="Calibri Light" w:eastAsia="Calibri Light" w:hAnsi="Calibri Light" w:cs="Calibri Light"/>
          <w:b/>
          <w:bCs/>
          <w:position w:val="1"/>
          <w:sz w:val="32"/>
          <w:szCs w:val="32"/>
        </w:rPr>
        <w:t>E</w:t>
      </w:r>
      <w:r w:rsidRPr="00B0259A">
        <w:rPr>
          <w:rFonts w:ascii="Calibri Light" w:eastAsia="Calibri Light" w:hAnsi="Calibri Light" w:cs="Calibri Light"/>
          <w:b/>
          <w:bCs/>
          <w:spacing w:val="-5"/>
          <w:position w:val="1"/>
          <w:sz w:val="32"/>
          <w:szCs w:val="32"/>
        </w:rPr>
        <w:t xml:space="preserve"> </w:t>
      </w:r>
      <w:r w:rsidRPr="00B0259A">
        <w:rPr>
          <w:rFonts w:ascii="Calibri Light" w:eastAsia="Calibri Light" w:hAnsi="Calibri Light" w:cs="Calibri Light"/>
          <w:b/>
          <w:bCs/>
          <w:spacing w:val="1"/>
          <w:position w:val="1"/>
          <w:sz w:val="32"/>
          <w:szCs w:val="32"/>
        </w:rPr>
        <w:t>(</w:t>
      </w:r>
      <w:r w:rsidRPr="00B0259A">
        <w:rPr>
          <w:rFonts w:ascii="Calibri Light" w:eastAsia="Calibri Light" w:hAnsi="Calibri Light" w:cs="Calibri Light"/>
          <w:b/>
          <w:bCs/>
          <w:position w:val="1"/>
          <w:sz w:val="32"/>
          <w:szCs w:val="32"/>
        </w:rPr>
        <w:t>ST</w:t>
      </w:r>
      <w:r w:rsidRPr="00B0259A">
        <w:rPr>
          <w:rFonts w:ascii="Calibri Light" w:eastAsia="Calibri Light" w:hAnsi="Calibri Light" w:cs="Calibri Light"/>
          <w:b/>
          <w:bCs/>
          <w:spacing w:val="1"/>
          <w:position w:val="1"/>
          <w:sz w:val="32"/>
          <w:szCs w:val="32"/>
        </w:rPr>
        <w:t>UD</w:t>
      </w:r>
      <w:r w:rsidRPr="00B0259A">
        <w:rPr>
          <w:rFonts w:ascii="Calibri Light" w:eastAsia="Calibri Light" w:hAnsi="Calibri Light" w:cs="Calibri Light"/>
          <w:b/>
          <w:bCs/>
          <w:position w:val="1"/>
          <w:sz w:val="32"/>
          <w:szCs w:val="32"/>
        </w:rPr>
        <w:t>I</w:t>
      </w:r>
      <w:r w:rsidRPr="00B0259A">
        <w:rPr>
          <w:rFonts w:ascii="Calibri Light" w:eastAsia="Calibri Light" w:hAnsi="Calibri Light" w:cs="Calibri Light"/>
          <w:b/>
          <w:bCs/>
          <w:spacing w:val="-8"/>
          <w:position w:val="1"/>
          <w:sz w:val="32"/>
          <w:szCs w:val="32"/>
        </w:rPr>
        <w:t xml:space="preserve"> </w:t>
      </w:r>
      <w:r w:rsidRPr="00B0259A">
        <w:rPr>
          <w:rFonts w:ascii="Calibri Light" w:eastAsia="Calibri Light" w:hAnsi="Calibri Light" w:cs="Calibri Light"/>
          <w:b/>
          <w:bCs/>
          <w:position w:val="1"/>
          <w:sz w:val="32"/>
          <w:szCs w:val="32"/>
        </w:rPr>
        <w:t>KAS</w:t>
      </w:r>
      <w:r w:rsidRPr="00B0259A">
        <w:rPr>
          <w:rFonts w:ascii="Calibri Light" w:eastAsia="Calibri Light" w:hAnsi="Calibri Light" w:cs="Calibri Light"/>
          <w:b/>
          <w:bCs/>
          <w:spacing w:val="1"/>
          <w:position w:val="1"/>
          <w:sz w:val="32"/>
          <w:szCs w:val="32"/>
        </w:rPr>
        <w:t>U</w:t>
      </w:r>
      <w:r w:rsidRPr="00B0259A">
        <w:rPr>
          <w:rFonts w:ascii="Calibri Light" w:eastAsia="Calibri Light" w:hAnsi="Calibri Light" w:cs="Calibri Light"/>
          <w:b/>
          <w:bCs/>
          <w:position w:val="1"/>
          <w:sz w:val="32"/>
          <w:szCs w:val="32"/>
        </w:rPr>
        <w:t>S</w:t>
      </w:r>
      <w:r w:rsidRPr="00B0259A">
        <w:rPr>
          <w:rFonts w:ascii="Calibri Light" w:eastAsia="Calibri Light" w:hAnsi="Calibri Light" w:cs="Calibri Light"/>
          <w:b/>
          <w:bCs/>
          <w:spacing w:val="-4"/>
          <w:position w:val="1"/>
          <w:sz w:val="32"/>
          <w:szCs w:val="32"/>
        </w:rPr>
        <w:t xml:space="preserve"> </w:t>
      </w:r>
      <w:r w:rsidRPr="00B0259A">
        <w:rPr>
          <w:rFonts w:ascii="Calibri Light" w:eastAsia="Calibri Light" w:hAnsi="Calibri Light" w:cs="Calibri Light"/>
          <w:b/>
          <w:bCs/>
          <w:spacing w:val="1"/>
          <w:position w:val="1"/>
          <w:sz w:val="32"/>
          <w:szCs w:val="32"/>
        </w:rPr>
        <w:t>P</w:t>
      </w:r>
      <w:r w:rsidRPr="00B0259A">
        <w:rPr>
          <w:rFonts w:ascii="Calibri Light" w:eastAsia="Calibri Light" w:hAnsi="Calibri Light" w:cs="Calibri Light"/>
          <w:b/>
          <w:bCs/>
          <w:spacing w:val="-2"/>
          <w:position w:val="1"/>
          <w:sz w:val="32"/>
          <w:szCs w:val="32"/>
        </w:rPr>
        <w:t>R</w:t>
      </w:r>
      <w:r w:rsidRPr="00B0259A">
        <w:rPr>
          <w:rFonts w:ascii="Calibri Light" w:eastAsia="Calibri Light" w:hAnsi="Calibri Light" w:cs="Calibri Light"/>
          <w:b/>
          <w:bCs/>
          <w:spacing w:val="-5"/>
          <w:position w:val="1"/>
          <w:sz w:val="32"/>
          <w:szCs w:val="32"/>
        </w:rPr>
        <w:t>O</w:t>
      </w:r>
      <w:r w:rsidRPr="00B0259A">
        <w:rPr>
          <w:rFonts w:ascii="Calibri Light" w:eastAsia="Calibri Light" w:hAnsi="Calibri Light" w:cs="Calibri Light"/>
          <w:b/>
          <w:bCs/>
          <w:spacing w:val="-1"/>
          <w:position w:val="1"/>
          <w:sz w:val="32"/>
          <w:szCs w:val="32"/>
        </w:rPr>
        <w:t>Y</w:t>
      </w:r>
      <w:r w:rsidRPr="00B0259A">
        <w:rPr>
          <w:rFonts w:ascii="Calibri Light" w:eastAsia="Calibri Light" w:hAnsi="Calibri Light" w:cs="Calibri Light"/>
          <w:b/>
          <w:bCs/>
          <w:position w:val="1"/>
          <w:sz w:val="32"/>
          <w:szCs w:val="32"/>
        </w:rPr>
        <w:t>EK</w:t>
      </w:r>
      <w:r w:rsidRPr="00B0259A">
        <w:rPr>
          <w:rFonts w:ascii="Calibri Light" w:eastAsia="Calibri Light" w:hAnsi="Calibri Light" w:cs="Calibri Light"/>
          <w:b/>
          <w:bCs/>
          <w:spacing w:val="-10"/>
          <w:position w:val="1"/>
          <w:sz w:val="32"/>
          <w:szCs w:val="32"/>
        </w:rPr>
        <w:t xml:space="preserve"> </w:t>
      </w:r>
      <w:r w:rsidRPr="00B0259A">
        <w:rPr>
          <w:rFonts w:ascii="Calibri Light" w:eastAsia="Calibri Light" w:hAnsi="Calibri Light" w:cs="Calibri Light"/>
          <w:b/>
          <w:bCs/>
          <w:w w:val="99"/>
          <w:position w:val="1"/>
          <w:sz w:val="32"/>
          <w:szCs w:val="32"/>
        </w:rPr>
        <w:t>OAS</w:t>
      </w:r>
      <w:r w:rsidRPr="00B0259A">
        <w:rPr>
          <w:rFonts w:ascii="Calibri Light" w:eastAsia="Calibri Light" w:hAnsi="Calibri Light" w:cs="Calibri Light"/>
          <w:b/>
          <w:bCs/>
          <w:spacing w:val="1"/>
          <w:w w:val="99"/>
          <w:position w:val="1"/>
          <w:sz w:val="32"/>
          <w:szCs w:val="32"/>
        </w:rPr>
        <w:t>I</w:t>
      </w:r>
      <w:r w:rsidRPr="00B0259A">
        <w:rPr>
          <w:rFonts w:ascii="Calibri Light" w:eastAsia="Calibri Light" w:hAnsi="Calibri Light" w:cs="Calibri Light"/>
          <w:b/>
          <w:bCs/>
          <w:w w:val="99"/>
          <w:position w:val="1"/>
          <w:sz w:val="32"/>
          <w:szCs w:val="32"/>
        </w:rPr>
        <w:t>S</w:t>
      </w:r>
    </w:p>
    <w:p w14:paraId="123526DB" w14:textId="77777777" w:rsidR="0064251E" w:rsidRPr="00B0259A" w:rsidRDefault="00C53E98">
      <w:pPr>
        <w:ind w:left="2427" w:right="1802"/>
        <w:jc w:val="center"/>
        <w:rPr>
          <w:rFonts w:ascii="Calibri Light" w:eastAsia="Calibri Light" w:hAnsi="Calibri Light" w:cs="Calibri Light"/>
          <w:b/>
          <w:bCs/>
          <w:sz w:val="32"/>
          <w:szCs w:val="32"/>
        </w:rPr>
      </w:pPr>
      <w:r w:rsidRPr="00B0259A">
        <w:rPr>
          <w:rFonts w:ascii="Calibri Light" w:eastAsia="Calibri Light" w:hAnsi="Calibri Light" w:cs="Calibri Light"/>
          <w:b/>
          <w:bCs/>
          <w:sz w:val="32"/>
          <w:szCs w:val="32"/>
        </w:rPr>
        <w:t>CEN</w:t>
      </w:r>
      <w:r w:rsidRPr="00B0259A">
        <w:rPr>
          <w:rFonts w:ascii="Calibri Light" w:eastAsia="Calibri Light" w:hAnsi="Calibri Light" w:cs="Calibri Light"/>
          <w:b/>
          <w:bCs/>
          <w:spacing w:val="2"/>
          <w:sz w:val="32"/>
          <w:szCs w:val="32"/>
        </w:rPr>
        <w:t>T</w:t>
      </w:r>
      <w:r w:rsidRPr="00B0259A">
        <w:rPr>
          <w:rFonts w:ascii="Calibri Light" w:eastAsia="Calibri Light" w:hAnsi="Calibri Light" w:cs="Calibri Light"/>
          <w:b/>
          <w:bCs/>
          <w:spacing w:val="1"/>
          <w:sz w:val="32"/>
          <w:szCs w:val="32"/>
        </w:rPr>
        <w:t>R</w:t>
      </w:r>
      <w:r w:rsidRPr="00B0259A">
        <w:rPr>
          <w:rFonts w:ascii="Calibri Light" w:eastAsia="Calibri Light" w:hAnsi="Calibri Light" w:cs="Calibri Light"/>
          <w:b/>
          <w:bCs/>
          <w:sz w:val="32"/>
          <w:szCs w:val="32"/>
        </w:rPr>
        <w:t>AL</w:t>
      </w:r>
      <w:r w:rsidRPr="00B0259A">
        <w:rPr>
          <w:rFonts w:ascii="Calibri Light" w:eastAsia="Calibri Light" w:hAnsi="Calibri Light" w:cs="Calibri Light"/>
          <w:b/>
          <w:bCs/>
          <w:spacing w:val="-9"/>
          <w:sz w:val="32"/>
          <w:szCs w:val="32"/>
        </w:rPr>
        <w:t xml:space="preserve"> </w:t>
      </w:r>
      <w:r w:rsidRPr="00B0259A">
        <w:rPr>
          <w:rFonts w:ascii="Calibri Light" w:eastAsia="Calibri Light" w:hAnsi="Calibri Light" w:cs="Calibri Light"/>
          <w:b/>
          <w:bCs/>
          <w:sz w:val="32"/>
          <w:szCs w:val="32"/>
        </w:rPr>
        <w:t>S</w:t>
      </w:r>
      <w:r w:rsidRPr="00B0259A">
        <w:rPr>
          <w:rFonts w:ascii="Calibri Light" w:eastAsia="Calibri Light" w:hAnsi="Calibri Light" w:cs="Calibri Light"/>
          <w:b/>
          <w:bCs/>
          <w:spacing w:val="-1"/>
          <w:sz w:val="32"/>
          <w:szCs w:val="32"/>
        </w:rPr>
        <w:t>U</w:t>
      </w:r>
      <w:r w:rsidRPr="00B0259A">
        <w:rPr>
          <w:rFonts w:ascii="Calibri Light" w:eastAsia="Calibri Light" w:hAnsi="Calibri Light" w:cs="Calibri Light"/>
          <w:b/>
          <w:bCs/>
          <w:spacing w:val="1"/>
          <w:sz w:val="32"/>
          <w:szCs w:val="32"/>
        </w:rPr>
        <w:t>DIR</w:t>
      </w:r>
      <w:r w:rsidRPr="00B0259A">
        <w:rPr>
          <w:rFonts w:ascii="Calibri Light" w:eastAsia="Calibri Light" w:hAnsi="Calibri Light" w:cs="Calibri Light"/>
          <w:b/>
          <w:bCs/>
          <w:spacing w:val="2"/>
          <w:sz w:val="32"/>
          <w:szCs w:val="32"/>
        </w:rPr>
        <w:t>M</w:t>
      </w:r>
      <w:r w:rsidRPr="00B0259A">
        <w:rPr>
          <w:rFonts w:ascii="Calibri Light" w:eastAsia="Calibri Light" w:hAnsi="Calibri Light" w:cs="Calibri Light"/>
          <w:b/>
          <w:bCs/>
          <w:sz w:val="32"/>
          <w:szCs w:val="32"/>
        </w:rPr>
        <w:t>AN,</w:t>
      </w:r>
      <w:r w:rsidRPr="00B0259A">
        <w:rPr>
          <w:rFonts w:ascii="Calibri Light" w:eastAsia="Calibri Light" w:hAnsi="Calibri Light" w:cs="Calibri Light"/>
          <w:b/>
          <w:bCs/>
          <w:spacing w:val="-14"/>
          <w:sz w:val="32"/>
          <w:szCs w:val="32"/>
        </w:rPr>
        <w:t xml:space="preserve"> </w:t>
      </w:r>
      <w:r w:rsidRPr="00B0259A">
        <w:rPr>
          <w:rFonts w:ascii="Calibri Light" w:eastAsia="Calibri Light" w:hAnsi="Calibri Light" w:cs="Calibri Light"/>
          <w:b/>
          <w:bCs/>
          <w:spacing w:val="-1"/>
          <w:sz w:val="32"/>
          <w:szCs w:val="32"/>
        </w:rPr>
        <w:t>J</w:t>
      </w:r>
      <w:r w:rsidRPr="00B0259A">
        <w:rPr>
          <w:rFonts w:ascii="Calibri Light" w:eastAsia="Calibri Light" w:hAnsi="Calibri Light" w:cs="Calibri Light"/>
          <w:b/>
          <w:bCs/>
          <w:spacing w:val="-2"/>
          <w:sz w:val="32"/>
          <w:szCs w:val="32"/>
        </w:rPr>
        <w:t>A</w:t>
      </w:r>
      <w:r w:rsidRPr="00B0259A">
        <w:rPr>
          <w:rFonts w:ascii="Calibri Light" w:eastAsia="Calibri Light" w:hAnsi="Calibri Light" w:cs="Calibri Light"/>
          <w:b/>
          <w:bCs/>
          <w:sz w:val="32"/>
          <w:szCs w:val="32"/>
        </w:rPr>
        <w:t>KA</w:t>
      </w:r>
      <w:r w:rsidRPr="00B0259A">
        <w:rPr>
          <w:rFonts w:ascii="Calibri Light" w:eastAsia="Calibri Light" w:hAnsi="Calibri Light" w:cs="Calibri Light"/>
          <w:b/>
          <w:bCs/>
          <w:spacing w:val="1"/>
          <w:sz w:val="32"/>
          <w:szCs w:val="32"/>
        </w:rPr>
        <w:t>R</w:t>
      </w:r>
      <w:r w:rsidRPr="00B0259A">
        <w:rPr>
          <w:rFonts w:ascii="Calibri Light" w:eastAsia="Calibri Light" w:hAnsi="Calibri Light" w:cs="Calibri Light"/>
          <w:b/>
          <w:bCs/>
          <w:spacing w:val="-22"/>
          <w:sz w:val="32"/>
          <w:szCs w:val="32"/>
        </w:rPr>
        <w:t>T</w:t>
      </w:r>
      <w:r w:rsidRPr="00B0259A">
        <w:rPr>
          <w:rFonts w:ascii="Calibri Light" w:eastAsia="Calibri Light" w:hAnsi="Calibri Light" w:cs="Calibri Light"/>
          <w:b/>
          <w:bCs/>
          <w:sz w:val="32"/>
          <w:szCs w:val="32"/>
        </w:rPr>
        <w:t>A</w:t>
      </w:r>
      <w:r w:rsidRPr="00B0259A">
        <w:rPr>
          <w:rFonts w:ascii="Calibri Light" w:eastAsia="Calibri Light" w:hAnsi="Calibri Light" w:cs="Calibri Light"/>
          <w:b/>
          <w:bCs/>
          <w:spacing w:val="-11"/>
          <w:sz w:val="32"/>
          <w:szCs w:val="32"/>
        </w:rPr>
        <w:t xml:space="preserve"> </w:t>
      </w:r>
      <w:r w:rsidRPr="00B0259A">
        <w:rPr>
          <w:rFonts w:ascii="Calibri Light" w:eastAsia="Calibri Light" w:hAnsi="Calibri Light" w:cs="Calibri Light"/>
          <w:b/>
          <w:bCs/>
          <w:spacing w:val="1"/>
          <w:w w:val="99"/>
          <w:sz w:val="32"/>
          <w:szCs w:val="32"/>
        </w:rPr>
        <w:t>P</w:t>
      </w:r>
      <w:r w:rsidRPr="00B0259A">
        <w:rPr>
          <w:rFonts w:ascii="Calibri Light" w:eastAsia="Calibri Light" w:hAnsi="Calibri Light" w:cs="Calibri Light"/>
          <w:b/>
          <w:bCs/>
          <w:spacing w:val="-1"/>
          <w:w w:val="99"/>
          <w:sz w:val="32"/>
          <w:szCs w:val="32"/>
        </w:rPr>
        <w:t>U</w:t>
      </w:r>
      <w:r w:rsidRPr="00B0259A">
        <w:rPr>
          <w:rFonts w:ascii="Calibri Light" w:eastAsia="Calibri Light" w:hAnsi="Calibri Light" w:cs="Calibri Light"/>
          <w:b/>
          <w:bCs/>
          <w:w w:val="99"/>
          <w:sz w:val="32"/>
          <w:szCs w:val="32"/>
        </w:rPr>
        <w:t>S</w:t>
      </w:r>
      <w:r w:rsidRPr="00B0259A">
        <w:rPr>
          <w:rFonts w:ascii="Calibri Light" w:eastAsia="Calibri Light" w:hAnsi="Calibri Light" w:cs="Calibri Light"/>
          <w:b/>
          <w:bCs/>
          <w:spacing w:val="-21"/>
          <w:w w:val="99"/>
          <w:sz w:val="32"/>
          <w:szCs w:val="32"/>
        </w:rPr>
        <w:t>A</w:t>
      </w:r>
      <w:r w:rsidRPr="00B0259A">
        <w:rPr>
          <w:rFonts w:ascii="Calibri Light" w:eastAsia="Calibri Light" w:hAnsi="Calibri Light" w:cs="Calibri Light"/>
          <w:b/>
          <w:bCs/>
          <w:w w:val="99"/>
          <w:sz w:val="32"/>
          <w:szCs w:val="32"/>
        </w:rPr>
        <w:t>T)</w:t>
      </w:r>
    </w:p>
    <w:p w14:paraId="1C206638" w14:textId="77777777" w:rsidR="0064251E" w:rsidRDefault="00C53E98">
      <w:pPr>
        <w:spacing w:before="55"/>
        <w:ind w:left="3737" w:right="3113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spacing w:val="-1"/>
          <w:sz w:val="22"/>
          <w:szCs w:val="22"/>
        </w:rPr>
        <w:t>Su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position w:val="7"/>
          <w:sz w:val="14"/>
          <w:szCs w:val="14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 xml:space="preserve">,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b/>
          <w:w w:val="101"/>
          <w:position w:val="7"/>
          <w:sz w:val="14"/>
          <w:szCs w:val="14"/>
        </w:rPr>
        <w:t>2</w:t>
      </w:r>
    </w:p>
    <w:p w14:paraId="21FE30D6" w14:textId="77777777" w:rsidR="0064251E" w:rsidRDefault="00C53E98">
      <w:pPr>
        <w:spacing w:before="3"/>
        <w:ind w:left="1978" w:right="1718"/>
        <w:jc w:val="center"/>
      </w:pPr>
      <w:r>
        <w:rPr>
          <w:spacing w:val="2"/>
        </w:rPr>
        <w:t>P</w:t>
      </w:r>
      <w:r>
        <w:rPr>
          <w:spacing w:val="1"/>
        </w:rPr>
        <w:t>r</w:t>
      </w:r>
      <w:r>
        <w:rPr>
          <w:spacing w:val="-1"/>
        </w:rPr>
        <w:t>og</w:t>
      </w:r>
      <w:r>
        <w:rPr>
          <w:spacing w:val="1"/>
        </w:rPr>
        <w:t>ra</w:t>
      </w:r>
      <w:r>
        <w:t>m</w:t>
      </w:r>
      <w:r>
        <w:rPr>
          <w:spacing w:val="-5"/>
        </w:rPr>
        <w:t xml:space="preserve"> </w:t>
      </w:r>
      <w:r>
        <w:t>St</w:t>
      </w:r>
      <w:r>
        <w:rPr>
          <w:spacing w:val="1"/>
        </w:rPr>
        <w:t>ud</w:t>
      </w:r>
      <w:r>
        <w:t>i</w:t>
      </w:r>
      <w:r>
        <w:rPr>
          <w:spacing w:val="-3"/>
        </w:rPr>
        <w:t xml:space="preserve"> </w:t>
      </w:r>
      <w:r>
        <w:rPr>
          <w:spacing w:val="1"/>
        </w:rPr>
        <w:t>Te</w:t>
      </w:r>
      <w:r>
        <w:rPr>
          <w:spacing w:val="-1"/>
        </w:rPr>
        <w:t>k</w:t>
      </w:r>
      <w:r>
        <w:rPr>
          <w:spacing w:val="1"/>
        </w:rPr>
        <w:t>n</w:t>
      </w:r>
      <w:r>
        <w:t>ik</w:t>
      </w:r>
      <w:r>
        <w:rPr>
          <w:spacing w:val="-4"/>
        </w:rPr>
        <w:t xml:space="preserve"> </w:t>
      </w:r>
      <w:r>
        <w:t>Si</w:t>
      </w:r>
      <w:r>
        <w:rPr>
          <w:spacing w:val="1"/>
        </w:rPr>
        <w:t>p</w:t>
      </w:r>
      <w:r>
        <w:t>il,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>n</w:t>
      </w:r>
      <w:r>
        <w:t>i</w:t>
      </w:r>
      <w:r>
        <w:rPr>
          <w:spacing w:val="1"/>
        </w:rPr>
        <w:t>ver</w:t>
      </w:r>
      <w:r>
        <w:rPr>
          <w:spacing w:val="-1"/>
        </w:rPr>
        <w:t>s</w:t>
      </w:r>
      <w:r>
        <w:t>i</w:t>
      </w:r>
      <w:r>
        <w:rPr>
          <w:spacing w:val="2"/>
        </w:rPr>
        <w:t>t</w:t>
      </w:r>
      <w:r>
        <w:rPr>
          <w:spacing w:val="1"/>
        </w:rPr>
        <w:t>a</w:t>
      </w:r>
      <w:r>
        <w:t>s</w:t>
      </w:r>
      <w:r>
        <w:rPr>
          <w:spacing w:val="-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rPr>
          <w:spacing w:val="1"/>
        </w:rPr>
        <w:t>ha</w:t>
      </w:r>
      <w:r>
        <w:rPr>
          <w:spacing w:val="-1"/>
        </w:rPr>
        <w:t>m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d</w:t>
      </w:r>
      <w:r>
        <w:t>i</w:t>
      </w:r>
      <w:r>
        <w:rPr>
          <w:spacing w:val="-1"/>
        </w:rPr>
        <w:t>y</w:t>
      </w:r>
      <w:r>
        <w:rPr>
          <w:spacing w:val="1"/>
        </w:rPr>
        <w:t>a</w:t>
      </w:r>
      <w:r>
        <w:t>h</w:t>
      </w:r>
      <w:r>
        <w:rPr>
          <w:spacing w:val="-11"/>
        </w:rPr>
        <w:t xml:space="preserve"> </w:t>
      </w:r>
      <w:r>
        <w:rPr>
          <w:spacing w:val="1"/>
          <w:w w:val="99"/>
        </w:rPr>
        <w:t>Ta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gera</w:t>
      </w:r>
      <w:r>
        <w:rPr>
          <w:spacing w:val="-1"/>
          <w:w w:val="99"/>
        </w:rPr>
        <w:t>n</w:t>
      </w:r>
      <w:r>
        <w:rPr>
          <w:w w:val="99"/>
        </w:rPr>
        <w:t>g</w:t>
      </w:r>
    </w:p>
    <w:p w14:paraId="2FA447F4" w14:textId="77777777" w:rsidR="0064251E" w:rsidRDefault="00C53E98">
      <w:pPr>
        <w:ind w:left="963" w:right="700"/>
        <w:jc w:val="center"/>
      </w:pPr>
      <w:r>
        <w:rPr>
          <w:spacing w:val="2"/>
        </w:rPr>
        <w:t>J</w:t>
      </w:r>
      <w:r>
        <w:t>l.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1"/>
        </w:rPr>
        <w:t>er</w:t>
      </w:r>
      <w:r>
        <w:t>i</w:t>
      </w:r>
      <w:r>
        <w:rPr>
          <w:spacing w:val="-1"/>
        </w:rPr>
        <w:t>n</w:t>
      </w:r>
      <w:r>
        <w:t>tis</w:t>
      </w:r>
      <w:r>
        <w:rPr>
          <w:spacing w:val="-6"/>
        </w:rPr>
        <w:t xml:space="preserve"> </w:t>
      </w:r>
      <w:r>
        <w:t>K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erdekaa</w:t>
      </w:r>
      <w:r>
        <w:t>n</w:t>
      </w:r>
      <w:r>
        <w:rPr>
          <w:spacing w:val="-9"/>
        </w:rPr>
        <w:t xml:space="preserve"> </w:t>
      </w:r>
      <w:r>
        <w:t>I N</w:t>
      </w:r>
      <w:r>
        <w:rPr>
          <w:spacing w:val="1"/>
        </w:rPr>
        <w:t>o.</w:t>
      </w:r>
      <w:r>
        <w:rPr>
          <w:spacing w:val="-1"/>
        </w:rPr>
        <w:t>3</w:t>
      </w:r>
      <w:r>
        <w:rPr>
          <w:spacing w:val="1"/>
        </w:rPr>
        <w:t>3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3"/>
        </w:rPr>
        <w:t>T</w:t>
      </w:r>
      <w:r>
        <w:rPr>
          <w:spacing w:val="1"/>
        </w:rPr>
        <w:t>.</w:t>
      </w:r>
      <w:r>
        <w:rPr>
          <w:spacing w:val="-1"/>
        </w:rPr>
        <w:t>0</w:t>
      </w:r>
      <w:r>
        <w:rPr>
          <w:spacing w:val="1"/>
        </w:rPr>
        <w:t>07</w:t>
      </w:r>
      <w:r>
        <w:t>/</w:t>
      </w:r>
      <w:r>
        <w:rPr>
          <w:spacing w:val="-1"/>
        </w:rPr>
        <w:t>R</w:t>
      </w:r>
      <w:r>
        <w:rPr>
          <w:spacing w:val="2"/>
        </w:rPr>
        <w:t>W</w:t>
      </w:r>
      <w:r>
        <w:rPr>
          <w:spacing w:val="1"/>
        </w:rPr>
        <w:t>.0</w:t>
      </w:r>
      <w:r>
        <w:rPr>
          <w:spacing w:val="-1"/>
        </w:rPr>
        <w:t>0</w:t>
      </w:r>
      <w:r>
        <w:rPr>
          <w:spacing w:val="1"/>
        </w:rPr>
        <w:t>3</w:t>
      </w:r>
      <w:r>
        <w:t>,</w:t>
      </w:r>
      <w:r>
        <w:rPr>
          <w:spacing w:val="-13"/>
        </w:rPr>
        <w:t xml:space="preserve"> </w:t>
      </w:r>
      <w:r>
        <w:rPr>
          <w:spacing w:val="2"/>
        </w:rPr>
        <w:t>B</w:t>
      </w:r>
      <w:r>
        <w:rPr>
          <w:spacing w:val="1"/>
        </w:rPr>
        <w:t>a</w:t>
      </w:r>
      <w:r>
        <w:rPr>
          <w:spacing w:val="-1"/>
        </w:rPr>
        <w:t>b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an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1"/>
        </w:rPr>
        <w:t>ko</w:t>
      </w:r>
      <w:r>
        <w:rPr>
          <w:spacing w:val="-1"/>
        </w:rPr>
        <w:t>k</w:t>
      </w:r>
      <w:r>
        <w:rPr>
          <w:spacing w:val="1"/>
        </w:rPr>
        <w:t>o</w:t>
      </w:r>
      <w:r>
        <w:t>l,</w:t>
      </w:r>
      <w:r>
        <w:rPr>
          <w:spacing w:val="-6"/>
        </w:rPr>
        <w:t xml:space="preserve"> </w:t>
      </w:r>
      <w:r>
        <w:t>K</w:t>
      </w:r>
      <w:r>
        <w:rPr>
          <w:spacing w:val="1"/>
        </w:rPr>
        <w:t>ec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Ta</w:t>
      </w:r>
      <w:r>
        <w:rPr>
          <w:spacing w:val="-1"/>
        </w:rPr>
        <w:t>ng</w:t>
      </w:r>
      <w:r>
        <w:rPr>
          <w:spacing w:val="1"/>
        </w:rPr>
        <w:t>erang</w:t>
      </w:r>
      <w:r>
        <w:t>,</w:t>
      </w:r>
      <w:r>
        <w:rPr>
          <w:spacing w:val="-8"/>
        </w:rPr>
        <w:t xml:space="preserve"> </w:t>
      </w:r>
      <w:r>
        <w:rPr>
          <w:w w:val="99"/>
        </w:rPr>
        <w:t>K</w:t>
      </w:r>
      <w:r>
        <w:rPr>
          <w:spacing w:val="1"/>
          <w:w w:val="99"/>
        </w:rPr>
        <w:t>o</w:t>
      </w:r>
      <w:r>
        <w:rPr>
          <w:w w:val="99"/>
        </w:rPr>
        <w:t>ta</w:t>
      </w:r>
    </w:p>
    <w:p w14:paraId="4C6916AF" w14:textId="77777777" w:rsidR="0064251E" w:rsidRDefault="00C53E98">
      <w:pPr>
        <w:ind w:left="3684" w:right="3422"/>
        <w:jc w:val="center"/>
      </w:pPr>
      <w:r>
        <w:rPr>
          <w:spacing w:val="1"/>
        </w:rPr>
        <w:t>Ta</w:t>
      </w:r>
      <w:r>
        <w:rPr>
          <w:spacing w:val="-1"/>
        </w:rPr>
        <w:t>n</w:t>
      </w:r>
      <w:r>
        <w:rPr>
          <w:spacing w:val="1"/>
        </w:rPr>
        <w:t>gera</w:t>
      </w:r>
      <w:r>
        <w:rPr>
          <w:spacing w:val="-1"/>
        </w:rPr>
        <w:t>n</w:t>
      </w:r>
      <w:r>
        <w:rPr>
          <w:spacing w:val="1"/>
        </w:rPr>
        <w:t>g</w:t>
      </w:r>
      <w:r>
        <w:t>,</w:t>
      </w:r>
      <w:r>
        <w:rPr>
          <w:spacing w:val="-8"/>
        </w:rPr>
        <w:t xml:space="preserve"> </w:t>
      </w:r>
      <w:r>
        <w:rPr>
          <w:spacing w:val="2"/>
        </w:rPr>
        <w:t>B</w:t>
      </w:r>
      <w:r>
        <w:rPr>
          <w:spacing w:val="1"/>
        </w:rPr>
        <w:t>a</w:t>
      </w:r>
      <w:r>
        <w:rPr>
          <w:spacing w:val="-1"/>
        </w:rPr>
        <w:t>n</w:t>
      </w:r>
      <w:r>
        <w:t>t</w:t>
      </w:r>
      <w:r>
        <w:rPr>
          <w:spacing w:val="1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1"/>
          <w:w w:val="99"/>
        </w:rPr>
        <w:t>15</w:t>
      </w:r>
      <w:r>
        <w:rPr>
          <w:spacing w:val="-1"/>
          <w:w w:val="99"/>
        </w:rPr>
        <w:t>1</w:t>
      </w:r>
      <w:r>
        <w:rPr>
          <w:spacing w:val="1"/>
          <w:w w:val="99"/>
        </w:rPr>
        <w:t>1</w:t>
      </w:r>
      <w:r>
        <w:rPr>
          <w:w w:val="99"/>
        </w:rPr>
        <w:t>8</w:t>
      </w:r>
    </w:p>
    <w:p w14:paraId="76981681" w14:textId="77777777" w:rsidR="0064251E" w:rsidRDefault="00C53E98">
      <w:pPr>
        <w:spacing w:line="240" w:lineRule="exact"/>
        <w:ind w:left="2836" w:right="2214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>*</w:t>
      </w:r>
      <w:r>
        <w:rPr>
          <w:rFonts w:ascii="Calibri" w:eastAsia="Calibri" w:hAnsi="Calibri" w:cs="Calibri"/>
        </w:rPr>
        <w:t>Co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spond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5"/>
        </w:rPr>
        <w:t xml:space="preserve"> </w:t>
      </w:r>
      <w:hyperlink r:id="rId7">
        <w:r>
          <w:rPr>
            <w:rFonts w:ascii="Calibri" w:eastAsia="Calibri" w:hAnsi="Calibri" w:cs="Calibri"/>
            <w:color w:val="0000FF"/>
            <w:spacing w:val="-1"/>
            <w:w w:val="99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w w:val="99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w w:val="99"/>
            <w:u w:val="single" w:color="0000FF"/>
          </w:rPr>
          <w:t>cii</w:t>
        </w:r>
        <w:r>
          <w:rPr>
            <w:rFonts w:ascii="Calibri" w:eastAsia="Calibri" w:hAnsi="Calibri" w:cs="Calibri"/>
            <w:color w:val="0000FF"/>
            <w:spacing w:val="1"/>
            <w:w w:val="99"/>
            <w:u w:val="single" w:color="0000FF"/>
          </w:rPr>
          <w:t>nt</w:t>
        </w:r>
        <w:r>
          <w:rPr>
            <w:rFonts w:ascii="Calibri" w:eastAsia="Calibri" w:hAnsi="Calibri" w:cs="Calibri"/>
            <w:color w:val="0000FF"/>
            <w:w w:val="99"/>
            <w:u w:val="single" w:color="0000FF"/>
          </w:rPr>
          <w:t>il</w:t>
        </w:r>
        <w:r>
          <w:rPr>
            <w:rFonts w:ascii="Calibri" w:eastAsia="Calibri" w:hAnsi="Calibri" w:cs="Calibri"/>
            <w:color w:val="0000FF"/>
            <w:spacing w:val="2"/>
            <w:w w:val="99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1"/>
            <w:w w:val="99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w w:val="99"/>
            <w:u w:val="single" w:color="0000FF"/>
          </w:rPr>
          <w:t>ta</w:t>
        </w:r>
        <w:r>
          <w:rPr>
            <w:rFonts w:ascii="Calibri" w:eastAsia="Calibri" w:hAnsi="Calibri" w:cs="Calibri"/>
            <w:color w:val="0000FF"/>
            <w:w w:val="99"/>
            <w:u w:val="single" w:color="0000FF"/>
          </w:rPr>
          <w:t>ri</w:t>
        </w:r>
        <w:r>
          <w:rPr>
            <w:rFonts w:ascii="Calibri" w:eastAsia="Calibri" w:hAnsi="Calibri" w:cs="Calibri"/>
            <w:color w:val="0000FF"/>
            <w:spacing w:val="2"/>
            <w:w w:val="99"/>
            <w:u w:val="single" w:color="0000FF"/>
          </w:rPr>
          <w:t>0</w:t>
        </w:r>
        <w:r>
          <w:rPr>
            <w:rFonts w:ascii="Calibri" w:eastAsia="Calibri" w:hAnsi="Calibri" w:cs="Calibri"/>
            <w:color w:val="0000FF"/>
            <w:w w:val="99"/>
            <w:u w:val="single" w:color="0000FF"/>
          </w:rPr>
          <w:t>7@</w:t>
        </w:r>
        <w:r>
          <w:rPr>
            <w:rFonts w:ascii="Calibri" w:eastAsia="Calibri" w:hAnsi="Calibri" w:cs="Calibri"/>
            <w:color w:val="0000FF"/>
            <w:spacing w:val="2"/>
            <w:w w:val="99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w w:val="99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spacing w:val="1"/>
            <w:w w:val="99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w w:val="99"/>
            <w:u w:val="single" w:color="0000FF"/>
          </w:rPr>
          <w:t>il.</w:t>
        </w:r>
        <w:r>
          <w:rPr>
            <w:rFonts w:ascii="Calibri" w:eastAsia="Calibri" w:hAnsi="Calibri" w:cs="Calibri"/>
            <w:color w:val="0000FF"/>
            <w:spacing w:val="2"/>
            <w:w w:val="99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1"/>
            <w:w w:val="99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w w:val="99"/>
            <w:u w:val="single" w:color="0000FF"/>
          </w:rPr>
          <w:t>m</w:t>
        </w:r>
      </w:hyperlink>
    </w:p>
    <w:p w14:paraId="43A45863" w14:textId="13AB498F" w:rsidR="0064251E" w:rsidRDefault="00E654D0">
      <w:pPr>
        <w:spacing w:before="56"/>
        <w:ind w:left="4332" w:right="4201"/>
        <w:jc w:val="center"/>
        <w:rPr>
          <w:rFonts w:ascii="Calibri" w:eastAsia="Calibri" w:hAnsi="Calibri" w:cs="Calibri"/>
        </w:rPr>
      </w:pPr>
      <w:bookmarkStart w:id="0" w:name="_GoBack"/>
      <w:r>
        <w:pict w14:anchorId="7E325E19">
          <v:group id="_x0000_s1038" style="position:absolute;left:0;text-align:left;margin-left:109.25pt;margin-top:236.5pt;width:394.75pt;height:404.8pt;z-index:-251659264;mso-position-horizontal-relative:page;mso-position-vertical-relative:page" coordorigin="2185,4990" coordsize="7895,8096">
            <v:shape id="_x0000_s1043" style="position:absolute;left:2195;top:5000;width:2;height:8076" coordorigin="2195,5000" coordsize="2,8076" path="m2195,5000r2,l2197,13076r-2,l2195,5000xe" fillcolor="#b4c5e7" stroked="f">
              <v:path arrowok="t"/>
            </v:shape>
            <v:shape id="_x0000_s1042" style="position:absolute;left:2195;top:5000;width:2;height:8076" coordorigin="2195,5000" coordsize="2,8076" path="m2195,5000r2,l2197,13076r-2,l2195,5000xe" fillcolor="#b4c5e7" stroked="f">
              <v:path arrowok="t"/>
            </v:shape>
            <v:shape id="_x0000_s1041" style="position:absolute;left:2195;top:5008;width:7875;height:8061" coordorigin="2195,5008" coordsize="7875,8061" path="m2195,5008r7875,l10070,13069r-7875,l2195,5008xe" fillcolor="#b4c5e7" stroked="f">
              <v:path arrowok="t"/>
            </v:shape>
            <v:shape id="_x0000_s1040" style="position:absolute;left:2197;top:5005;width:7870;height:0" coordorigin="2197,5005" coordsize="7870,0" path="m2197,5005r7870,e" filled="f" strokeweight=".48pt">
              <v:path arrowok="t"/>
            </v:shape>
            <v:shape id="_x0000_s1039" style="position:absolute;left:2197;top:13072;width:7870;height:0" coordorigin="2197,13072" coordsize="7870,0" path="m2197,13072r7870,e" filled="f" strokeweight=".48pt">
              <v:path arrowok="t"/>
            </v:shape>
            <w10:wrap anchorx="page" anchory="page"/>
          </v:group>
        </w:pict>
      </w:r>
      <w:bookmarkEnd w:id="0"/>
      <w:r w:rsidR="00C53E98">
        <w:rPr>
          <w:rFonts w:ascii="Calibri" w:eastAsia="Calibri" w:hAnsi="Calibri" w:cs="Calibri"/>
          <w:b/>
          <w:w w:val="99"/>
        </w:rPr>
        <w:t>A</w:t>
      </w:r>
      <w:r w:rsidR="00C53E98">
        <w:rPr>
          <w:rFonts w:ascii="Calibri" w:eastAsia="Calibri" w:hAnsi="Calibri" w:cs="Calibri"/>
          <w:b/>
          <w:spacing w:val="1"/>
          <w:w w:val="99"/>
        </w:rPr>
        <w:t>b</w:t>
      </w:r>
      <w:r w:rsidR="00C53E98">
        <w:rPr>
          <w:rFonts w:ascii="Calibri" w:eastAsia="Calibri" w:hAnsi="Calibri" w:cs="Calibri"/>
          <w:b/>
          <w:w w:val="99"/>
        </w:rPr>
        <w:t>s</w:t>
      </w:r>
      <w:r w:rsidR="00C53E98">
        <w:rPr>
          <w:rFonts w:ascii="Calibri" w:eastAsia="Calibri" w:hAnsi="Calibri" w:cs="Calibri"/>
          <w:b/>
          <w:spacing w:val="1"/>
          <w:w w:val="99"/>
        </w:rPr>
        <w:t>tr</w:t>
      </w:r>
      <w:r w:rsidR="00C53E98">
        <w:rPr>
          <w:rFonts w:ascii="Calibri" w:eastAsia="Calibri" w:hAnsi="Calibri" w:cs="Calibri"/>
          <w:b/>
          <w:w w:val="99"/>
        </w:rPr>
        <w:t>ak</w:t>
      </w:r>
    </w:p>
    <w:p w14:paraId="12DF9BD2" w14:textId="77777777" w:rsidR="0064251E" w:rsidRDefault="00C53E98">
      <w:pPr>
        <w:spacing w:before="1"/>
        <w:ind w:left="1324" w:right="116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1"/>
        </w:rPr>
        <w:t>ebe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ha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il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1"/>
        </w:rPr>
        <w:t>me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ak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anak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 xml:space="preserve">n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  <w:spacing w:val="1"/>
        </w:rPr>
        <w:t>kon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uk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tepa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pad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1"/>
        </w:rPr>
        <w:t>aktun</w:t>
      </w:r>
      <w:r>
        <w:rPr>
          <w:rFonts w:ascii="Calibri" w:eastAsia="Calibri" w:hAnsi="Calibri" w:cs="Calibri"/>
          <w:i/>
        </w:rPr>
        <w:t>ya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ada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 xml:space="preserve">h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at</w:t>
      </w:r>
      <w:r>
        <w:rPr>
          <w:rFonts w:ascii="Calibri" w:eastAsia="Calibri" w:hAnsi="Calibri" w:cs="Calibri"/>
          <w:i/>
        </w:rPr>
        <w:t>u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1"/>
        </w:rPr>
        <w:t>tu</w:t>
      </w:r>
      <w:r>
        <w:rPr>
          <w:rFonts w:ascii="Calibri" w:eastAsia="Calibri" w:hAnsi="Calibri" w:cs="Calibri"/>
          <w:i/>
        </w:rPr>
        <w:t>j</w:t>
      </w:r>
      <w:r>
        <w:rPr>
          <w:rFonts w:ascii="Calibri" w:eastAsia="Calibri" w:hAnsi="Calibri" w:cs="Calibri"/>
          <w:i/>
          <w:spacing w:val="1"/>
        </w:rPr>
        <w:t>ua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te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pent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ng</w:t>
      </w:r>
      <w:r>
        <w:rPr>
          <w:rFonts w:ascii="Calibri" w:eastAsia="Calibri" w:hAnsi="Calibri" w:cs="Calibri"/>
          <w:i/>
        </w:rPr>
        <w:t xml:space="preserve">, </w:t>
      </w:r>
      <w:r>
        <w:rPr>
          <w:rFonts w:ascii="Calibri" w:eastAsia="Calibri" w:hAnsi="Calibri" w:cs="Calibri"/>
          <w:i/>
          <w:spacing w:val="1"/>
        </w:rPr>
        <w:t>ba</w:t>
      </w:r>
      <w:r>
        <w:rPr>
          <w:rFonts w:ascii="Calibri" w:eastAsia="Calibri" w:hAnsi="Calibri" w:cs="Calibri"/>
          <w:i/>
        </w:rPr>
        <w:t>ik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1"/>
        </w:rPr>
        <w:t>bag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pem</w:t>
      </w:r>
      <w:r>
        <w:rPr>
          <w:rFonts w:ascii="Calibri" w:eastAsia="Calibri" w:hAnsi="Calibri" w:cs="Calibri"/>
          <w:i/>
        </w:rPr>
        <w:t>ilik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maupu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  <w:spacing w:val="1"/>
        </w:rPr>
        <w:t>kont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akto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1"/>
        </w:rPr>
        <w:t>ete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ambata</w:t>
      </w:r>
      <w:r>
        <w:rPr>
          <w:rFonts w:ascii="Calibri" w:eastAsia="Calibri" w:hAnsi="Calibri" w:cs="Calibri"/>
          <w:i/>
        </w:rPr>
        <w:t xml:space="preserve">n </w:t>
      </w:r>
      <w:r>
        <w:rPr>
          <w:rFonts w:ascii="Calibri" w:eastAsia="Calibri" w:hAnsi="Calibri" w:cs="Calibri"/>
          <w:i/>
          <w:spacing w:val="1"/>
        </w:rPr>
        <w:t>ada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ebua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1"/>
        </w:rPr>
        <w:t xml:space="preserve"> kond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anga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da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1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kehen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  <w:spacing w:val="1"/>
        </w:rPr>
        <w:t>ak</w:t>
      </w:r>
      <w:r>
        <w:rPr>
          <w:rFonts w:ascii="Calibri" w:eastAsia="Calibri" w:hAnsi="Calibri" w:cs="Calibri"/>
          <w:i/>
        </w:rPr>
        <w:t xml:space="preserve">i, </w:t>
      </w:r>
      <w:r>
        <w:rPr>
          <w:rFonts w:ascii="Calibri" w:eastAsia="Calibri" w:hAnsi="Calibri" w:cs="Calibri"/>
          <w:i/>
          <w:spacing w:val="1"/>
        </w:rPr>
        <w:t>ka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en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aka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anga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1"/>
        </w:rPr>
        <w:t>me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ug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ka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1"/>
        </w:rPr>
        <w:t xml:space="preserve"> kedu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1"/>
        </w:rPr>
        <w:t>be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ha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  <w:spacing w:val="1"/>
        </w:rPr>
        <w:t>da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eg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1"/>
        </w:rPr>
        <w:t>akt</w:t>
      </w:r>
      <w:r>
        <w:rPr>
          <w:rFonts w:ascii="Calibri" w:eastAsia="Calibri" w:hAnsi="Calibri" w:cs="Calibri"/>
          <w:i/>
        </w:rPr>
        <w:t>u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da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pene</w:t>
      </w:r>
      <w:r>
        <w:rPr>
          <w:rFonts w:ascii="Calibri" w:eastAsia="Calibri" w:hAnsi="Calibri" w:cs="Calibri"/>
          <w:i/>
        </w:rPr>
        <w:t>li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n i</w:t>
      </w:r>
      <w:r>
        <w:rPr>
          <w:rFonts w:ascii="Calibri" w:eastAsia="Calibri" w:hAnsi="Calibri" w:cs="Calibri"/>
          <w:i/>
          <w:spacing w:val="1"/>
        </w:rPr>
        <w:t>n</w:t>
      </w:r>
      <w:r>
        <w:rPr>
          <w:rFonts w:ascii="Calibri" w:eastAsia="Calibri" w:hAnsi="Calibri" w:cs="Calibri"/>
          <w:i/>
        </w:rPr>
        <w:t xml:space="preserve">i </w:t>
      </w:r>
      <w:r>
        <w:rPr>
          <w:rFonts w:ascii="Calibri" w:eastAsia="Calibri" w:hAnsi="Calibri" w:cs="Calibri"/>
          <w:i/>
          <w:spacing w:val="1"/>
        </w:rPr>
        <w:t>mengka</w:t>
      </w:r>
      <w:r>
        <w:rPr>
          <w:rFonts w:ascii="Calibri" w:eastAsia="Calibri" w:hAnsi="Calibri" w:cs="Calibri"/>
          <w:i/>
        </w:rPr>
        <w:t>ji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pen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eba</w:t>
      </w:r>
      <w:r>
        <w:rPr>
          <w:rFonts w:ascii="Calibri" w:eastAsia="Calibri" w:hAnsi="Calibri" w:cs="Calibri"/>
          <w:i/>
        </w:rPr>
        <w:t>b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te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j</w:t>
      </w:r>
      <w:r>
        <w:rPr>
          <w:rFonts w:ascii="Calibri" w:eastAsia="Calibri" w:hAnsi="Calibri" w:cs="Calibri"/>
          <w:i/>
          <w:spacing w:val="1"/>
        </w:rPr>
        <w:t>ad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n</w:t>
      </w:r>
      <w:r>
        <w:rPr>
          <w:rFonts w:ascii="Calibri" w:eastAsia="Calibri" w:hAnsi="Calibri" w:cs="Calibri"/>
          <w:i/>
        </w:rPr>
        <w:t>ya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  <w:spacing w:val="1"/>
        </w:rPr>
        <w:t>kete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ambata</w:t>
      </w:r>
      <w:r>
        <w:rPr>
          <w:rFonts w:ascii="Calibri" w:eastAsia="Calibri" w:hAnsi="Calibri" w:cs="Calibri"/>
          <w:i/>
        </w:rPr>
        <w:t>n w</w:t>
      </w:r>
      <w:r>
        <w:rPr>
          <w:rFonts w:ascii="Calibri" w:eastAsia="Calibri" w:hAnsi="Calibri" w:cs="Calibri"/>
          <w:i/>
          <w:spacing w:val="1"/>
        </w:rPr>
        <w:t>akt</w:t>
      </w:r>
      <w:r>
        <w:rPr>
          <w:rFonts w:ascii="Calibri" w:eastAsia="Calibri" w:hAnsi="Calibri" w:cs="Calibri"/>
          <w:i/>
        </w:rPr>
        <w:t>u</w:t>
      </w:r>
      <w:r>
        <w:rPr>
          <w:rFonts w:ascii="Calibri" w:eastAsia="Calibri" w:hAnsi="Calibri" w:cs="Calibri"/>
          <w:i/>
          <w:spacing w:val="10"/>
        </w:rPr>
        <w:t xml:space="preserve"> </w:t>
      </w:r>
      <w:r>
        <w:rPr>
          <w:rFonts w:ascii="Calibri" w:eastAsia="Calibri" w:hAnsi="Calibri" w:cs="Calibri"/>
          <w:i/>
          <w:spacing w:val="1"/>
        </w:rPr>
        <w:t>pe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ak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anaa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 xml:space="preserve">k </w:t>
      </w:r>
      <w:r>
        <w:rPr>
          <w:rFonts w:ascii="Calibri" w:eastAsia="Calibri" w:hAnsi="Calibri" w:cs="Calibri"/>
          <w:i/>
          <w:spacing w:val="1"/>
        </w:rPr>
        <w:t>kon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uk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i.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Pene</w:t>
      </w:r>
      <w:r>
        <w:rPr>
          <w:rFonts w:ascii="Calibri" w:eastAsia="Calibri" w:hAnsi="Calibri" w:cs="Calibri"/>
          <w:i/>
        </w:rPr>
        <w:t>li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n i</w:t>
      </w:r>
      <w:r>
        <w:rPr>
          <w:rFonts w:ascii="Calibri" w:eastAsia="Calibri" w:hAnsi="Calibri" w:cs="Calibri"/>
          <w:i/>
          <w:spacing w:val="1"/>
        </w:rPr>
        <w:t>n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1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bag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ata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</w:rPr>
        <w:t>3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</w:rPr>
        <w:t>(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ga</w:t>
      </w:r>
      <w:r>
        <w:rPr>
          <w:rFonts w:ascii="Calibri" w:eastAsia="Calibri" w:hAnsi="Calibri" w:cs="Calibri"/>
          <w:i/>
        </w:rPr>
        <w:t>)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1"/>
        </w:rPr>
        <w:t>taha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u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tud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  <w:spacing w:val="1"/>
        </w:rPr>
        <w:t>pu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taka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1"/>
        </w:rPr>
        <w:t xml:space="preserve"> ana</w:t>
      </w:r>
      <w:r>
        <w:rPr>
          <w:rFonts w:ascii="Calibri" w:eastAsia="Calibri" w:hAnsi="Calibri" w:cs="Calibri"/>
          <w:i/>
        </w:rPr>
        <w:t>li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 xml:space="preserve">is </w:t>
      </w:r>
      <w:r>
        <w:rPr>
          <w:rFonts w:ascii="Calibri" w:eastAsia="Calibri" w:hAnsi="Calibri" w:cs="Calibri"/>
          <w:i/>
          <w:spacing w:val="1"/>
        </w:rPr>
        <w:t>data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  <w:spacing w:val="1"/>
        </w:rPr>
        <w:t>da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1"/>
        </w:rPr>
        <w:t>ke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mpu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da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10"/>
        </w:rPr>
        <w:t xml:space="preserve"> </w:t>
      </w:r>
      <w:r>
        <w:rPr>
          <w:rFonts w:ascii="Calibri" w:eastAsia="Calibri" w:hAnsi="Calibri" w:cs="Calibri"/>
          <w:i/>
          <w:spacing w:val="1"/>
        </w:rPr>
        <w:t>Ha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il</w:t>
      </w:r>
      <w:r>
        <w:rPr>
          <w:rFonts w:ascii="Calibri" w:eastAsia="Calibri" w:hAnsi="Calibri" w:cs="Calibri"/>
          <w:i/>
          <w:spacing w:val="11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ana</w:t>
      </w:r>
      <w:r>
        <w:rPr>
          <w:rFonts w:ascii="Calibri" w:eastAsia="Calibri" w:hAnsi="Calibri" w:cs="Calibri"/>
          <w:i/>
        </w:rPr>
        <w:t>li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1"/>
        </w:rPr>
        <w:t>menu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j</w:t>
      </w:r>
      <w:r>
        <w:rPr>
          <w:rFonts w:ascii="Calibri" w:eastAsia="Calibri" w:hAnsi="Calibri" w:cs="Calibri"/>
          <w:i/>
          <w:spacing w:val="1"/>
        </w:rPr>
        <w:t>ukka</w:t>
      </w:r>
      <w:r>
        <w:rPr>
          <w:rFonts w:ascii="Calibri" w:eastAsia="Calibri" w:hAnsi="Calibri" w:cs="Calibri"/>
          <w:i/>
        </w:rPr>
        <w:t xml:space="preserve">n </w:t>
      </w:r>
      <w:r>
        <w:rPr>
          <w:rFonts w:ascii="Calibri" w:eastAsia="Calibri" w:hAnsi="Calibri" w:cs="Calibri"/>
          <w:i/>
          <w:spacing w:val="1"/>
        </w:rPr>
        <w:t>bah</w:t>
      </w:r>
      <w:r>
        <w:rPr>
          <w:rFonts w:ascii="Calibri" w:eastAsia="Calibri" w:hAnsi="Calibri" w:cs="Calibri"/>
          <w:i/>
        </w:rPr>
        <w:t>wa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  <w:spacing w:val="1"/>
        </w:rPr>
        <w:t>pen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eba</w:t>
      </w:r>
      <w:r>
        <w:rPr>
          <w:rFonts w:ascii="Calibri" w:eastAsia="Calibri" w:hAnsi="Calibri" w:cs="Calibri"/>
          <w:i/>
        </w:rPr>
        <w:t xml:space="preserve">b </w:t>
      </w:r>
      <w:r>
        <w:rPr>
          <w:rFonts w:ascii="Calibri" w:eastAsia="Calibri" w:hAnsi="Calibri" w:cs="Calibri"/>
          <w:i/>
          <w:spacing w:val="1"/>
        </w:rPr>
        <w:t>kete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ambata</w:t>
      </w:r>
      <w:r>
        <w:rPr>
          <w:rFonts w:ascii="Calibri" w:eastAsia="Calibri" w:hAnsi="Calibri" w:cs="Calibri"/>
          <w:i/>
        </w:rPr>
        <w:t>n w</w:t>
      </w:r>
      <w:r>
        <w:rPr>
          <w:rFonts w:ascii="Calibri" w:eastAsia="Calibri" w:hAnsi="Calibri" w:cs="Calibri"/>
          <w:i/>
          <w:spacing w:val="1"/>
        </w:rPr>
        <w:t>akt</w:t>
      </w:r>
      <w:r>
        <w:rPr>
          <w:rFonts w:ascii="Calibri" w:eastAsia="Calibri" w:hAnsi="Calibri" w:cs="Calibri"/>
          <w:i/>
        </w:rPr>
        <w:t>u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  <w:spacing w:val="1"/>
        </w:rPr>
        <w:t>ada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  <w:spacing w:val="1"/>
        </w:rPr>
        <w:t>te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lu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ngn</w:t>
      </w:r>
      <w:r>
        <w:rPr>
          <w:rFonts w:ascii="Calibri" w:eastAsia="Calibri" w:hAnsi="Calibri" w:cs="Calibri"/>
          <w:i/>
        </w:rPr>
        <w:t>ya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  <w:spacing w:val="1"/>
        </w:rPr>
        <w:t>te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j</w:t>
      </w:r>
      <w:r>
        <w:rPr>
          <w:rFonts w:ascii="Calibri" w:eastAsia="Calibri" w:hAnsi="Calibri" w:cs="Calibri"/>
          <w:i/>
          <w:spacing w:val="1"/>
        </w:rPr>
        <w:t>ad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  <w:spacing w:val="1"/>
        </w:rPr>
        <w:t>ke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aka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pad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1"/>
        </w:rPr>
        <w:t>pe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atan</w:t>
      </w:r>
      <w:r>
        <w:rPr>
          <w:rFonts w:ascii="Calibri" w:eastAsia="Calibri" w:hAnsi="Calibri" w:cs="Calibri"/>
          <w:i/>
        </w:rPr>
        <w:t xml:space="preserve">, </w:t>
      </w:r>
      <w:r>
        <w:rPr>
          <w:rFonts w:ascii="Calibri" w:eastAsia="Calibri" w:hAnsi="Calibri" w:cs="Calibri"/>
          <w:i/>
          <w:spacing w:val="1"/>
        </w:rPr>
        <w:t>te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utaa</w:t>
      </w:r>
      <w:r>
        <w:rPr>
          <w:rFonts w:ascii="Calibri" w:eastAsia="Calibri" w:hAnsi="Calibri" w:cs="Calibri"/>
          <w:i/>
        </w:rPr>
        <w:t xml:space="preserve">m 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  <w:spacing w:val="1"/>
        </w:rPr>
        <w:t>pad</w:t>
      </w:r>
      <w:r>
        <w:rPr>
          <w:rFonts w:ascii="Calibri" w:eastAsia="Calibri" w:hAnsi="Calibri" w:cs="Calibri"/>
          <w:i/>
        </w:rPr>
        <w:t xml:space="preserve">a 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1"/>
        </w:rPr>
        <w:t>me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  <w:spacing w:val="1"/>
        </w:rPr>
        <w:t>bo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 xml:space="preserve">. </w:t>
      </w:r>
      <w:r>
        <w:rPr>
          <w:rFonts w:ascii="Calibri" w:eastAsia="Calibri" w:hAnsi="Calibri" w:cs="Calibri"/>
          <w:i/>
          <w:spacing w:val="10"/>
        </w:rPr>
        <w:t xml:space="preserve"> </w:t>
      </w:r>
      <w:r>
        <w:rPr>
          <w:rFonts w:ascii="Calibri" w:eastAsia="Calibri" w:hAnsi="Calibri" w:cs="Calibri"/>
          <w:i/>
          <w:spacing w:val="1"/>
        </w:rPr>
        <w:t>Se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j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  <w:spacing w:val="1"/>
        </w:rPr>
        <w:t>n</w:t>
      </w:r>
      <w:r>
        <w:rPr>
          <w:rFonts w:ascii="Calibri" w:eastAsia="Calibri" w:hAnsi="Calibri" w:cs="Calibri"/>
          <w:i/>
        </w:rPr>
        <w:t xml:space="preserve">ya 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pen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eba</w:t>
      </w:r>
      <w:r>
        <w:rPr>
          <w:rFonts w:ascii="Calibri" w:eastAsia="Calibri" w:hAnsi="Calibri" w:cs="Calibri"/>
          <w:i/>
        </w:rPr>
        <w:t xml:space="preserve">b 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kete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ambata</w:t>
      </w:r>
      <w:r>
        <w:rPr>
          <w:rFonts w:ascii="Calibri" w:eastAsia="Calibri" w:hAnsi="Calibri" w:cs="Calibri"/>
          <w:i/>
        </w:rPr>
        <w:t xml:space="preserve">n  </w:t>
      </w:r>
      <w:r>
        <w:rPr>
          <w:rFonts w:ascii="Calibri" w:eastAsia="Calibri" w:hAnsi="Calibri" w:cs="Calibri"/>
          <w:i/>
          <w:spacing w:val="1"/>
        </w:rPr>
        <w:t>be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 xml:space="preserve">l 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  <w:spacing w:val="1"/>
        </w:rPr>
        <w:t>da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 xml:space="preserve">i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te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n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pek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i,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1"/>
        </w:rPr>
        <w:t>kont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1"/>
        </w:rPr>
        <w:t>da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ua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  <w:spacing w:val="1"/>
        </w:rPr>
        <w:t>peke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j</w:t>
      </w:r>
      <w:r>
        <w:rPr>
          <w:rFonts w:ascii="Calibri" w:eastAsia="Calibri" w:hAnsi="Calibri" w:cs="Calibri"/>
          <w:i/>
          <w:spacing w:val="1"/>
        </w:rPr>
        <w:t>aa</w:t>
      </w:r>
      <w:r>
        <w:rPr>
          <w:rFonts w:ascii="Calibri" w:eastAsia="Calibri" w:hAnsi="Calibri" w:cs="Calibri"/>
          <w:i/>
        </w:rPr>
        <w:t>n y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  <w:spacing w:val="1"/>
        </w:rPr>
        <w:t>te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j</w:t>
      </w:r>
      <w:r>
        <w:rPr>
          <w:rFonts w:ascii="Calibri" w:eastAsia="Calibri" w:hAnsi="Calibri" w:cs="Calibri"/>
          <w:i/>
          <w:spacing w:val="1"/>
        </w:rPr>
        <w:t>ad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ka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en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te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dapa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1"/>
        </w:rPr>
        <w:t>ke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aha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1"/>
        </w:rPr>
        <w:t>penge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j</w:t>
      </w:r>
      <w:r>
        <w:rPr>
          <w:rFonts w:ascii="Calibri" w:eastAsia="Calibri" w:hAnsi="Calibri" w:cs="Calibri"/>
          <w:i/>
          <w:spacing w:val="1"/>
        </w:rPr>
        <w:t>aa</w:t>
      </w:r>
      <w:r>
        <w:rPr>
          <w:rFonts w:ascii="Calibri" w:eastAsia="Calibri" w:hAnsi="Calibri" w:cs="Calibri"/>
          <w:i/>
        </w:rPr>
        <w:t>n y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da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ua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  <w:spacing w:val="1"/>
        </w:rPr>
        <w:t>denga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pe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2"/>
        </w:rPr>
        <w:t>f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ka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peke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j</w:t>
      </w:r>
      <w:r>
        <w:rPr>
          <w:rFonts w:ascii="Calibri" w:eastAsia="Calibri" w:hAnsi="Calibri" w:cs="Calibri"/>
          <w:i/>
          <w:spacing w:val="1"/>
        </w:rPr>
        <w:t>aa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eha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n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 xml:space="preserve">. </w:t>
      </w:r>
      <w:r>
        <w:rPr>
          <w:rFonts w:ascii="Calibri" w:eastAsia="Calibri" w:hAnsi="Calibri" w:cs="Calibri"/>
          <w:i/>
          <w:spacing w:val="1"/>
        </w:rPr>
        <w:t>Pen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eba</w:t>
      </w:r>
      <w:r>
        <w:rPr>
          <w:rFonts w:ascii="Calibri" w:eastAsia="Calibri" w:hAnsi="Calibri" w:cs="Calibri"/>
          <w:i/>
        </w:rPr>
        <w:t>b l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nn</w:t>
      </w:r>
      <w:r>
        <w:rPr>
          <w:rFonts w:ascii="Calibri" w:eastAsia="Calibri" w:hAnsi="Calibri" w:cs="Calibri"/>
          <w:i/>
        </w:rPr>
        <w:t>ya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be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  <w:spacing w:val="1"/>
        </w:rPr>
        <w:t>da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</w:rPr>
        <w:t>j</w:t>
      </w:r>
      <w:r>
        <w:rPr>
          <w:rFonts w:ascii="Calibri" w:eastAsia="Calibri" w:hAnsi="Calibri" w:cs="Calibri"/>
          <w:i/>
          <w:spacing w:val="1"/>
        </w:rPr>
        <w:t>um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peke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ja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eh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ngg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</w:t>
      </w:r>
      <w:r>
        <w:rPr>
          <w:rFonts w:ascii="Calibri" w:eastAsia="Calibri" w:hAnsi="Calibri" w:cs="Calibri"/>
          <w:i/>
          <w:spacing w:val="1"/>
        </w:rPr>
        <w:t>ab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ka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be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 xml:space="preserve">g </w:t>
      </w:r>
      <w:r>
        <w:rPr>
          <w:rFonts w:ascii="Calibri" w:eastAsia="Calibri" w:hAnsi="Calibri" w:cs="Calibri"/>
          <w:i/>
          <w:spacing w:val="1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ha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il</w:t>
      </w:r>
      <w:r>
        <w:rPr>
          <w:rFonts w:ascii="Calibri" w:eastAsia="Calibri" w:hAnsi="Calibri" w:cs="Calibri"/>
          <w:i/>
          <w:spacing w:val="1"/>
        </w:rPr>
        <w:t>ka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da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mencu</w:t>
      </w:r>
      <w:r>
        <w:rPr>
          <w:rFonts w:ascii="Calibri" w:eastAsia="Calibri" w:hAnsi="Calibri" w:cs="Calibri"/>
          <w:i/>
          <w:spacing w:val="-2"/>
        </w:rPr>
        <w:t>k</w:t>
      </w:r>
      <w:r>
        <w:rPr>
          <w:rFonts w:ascii="Calibri" w:eastAsia="Calibri" w:hAnsi="Calibri" w:cs="Calibri"/>
          <w:i/>
          <w:spacing w:val="1"/>
        </w:rPr>
        <w:t>up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9"/>
        </w:rPr>
        <w:t xml:space="preserve"> </w:t>
      </w:r>
      <w:r>
        <w:rPr>
          <w:rFonts w:ascii="Calibri" w:eastAsia="Calibri" w:hAnsi="Calibri" w:cs="Calibri"/>
          <w:i/>
          <w:spacing w:val="1"/>
        </w:rPr>
        <w:t>kebutu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.</w:t>
      </w:r>
    </w:p>
    <w:p w14:paraId="27697034" w14:textId="77777777" w:rsidR="0064251E" w:rsidRDefault="0064251E">
      <w:pPr>
        <w:spacing w:before="6" w:line="240" w:lineRule="exact"/>
        <w:rPr>
          <w:sz w:val="24"/>
          <w:szCs w:val="24"/>
        </w:rPr>
      </w:pPr>
    </w:p>
    <w:p w14:paraId="1302351D" w14:textId="77777777" w:rsidR="0064251E" w:rsidRDefault="00C53E98">
      <w:pPr>
        <w:ind w:left="1324" w:right="415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  <w:spacing w:val="-1"/>
        </w:rPr>
        <w:t>K</w:t>
      </w:r>
      <w:r>
        <w:rPr>
          <w:rFonts w:ascii="Calibri" w:eastAsia="Calibri" w:hAnsi="Calibri" w:cs="Calibri"/>
          <w:b/>
          <w:i/>
          <w:spacing w:val="1"/>
        </w:rPr>
        <w:t>at</w:t>
      </w:r>
      <w:r>
        <w:rPr>
          <w:rFonts w:ascii="Calibri" w:eastAsia="Calibri" w:hAnsi="Calibri" w:cs="Calibri"/>
          <w:b/>
          <w:i/>
        </w:rPr>
        <w:t xml:space="preserve">a </w:t>
      </w:r>
      <w:r>
        <w:rPr>
          <w:rFonts w:ascii="Calibri" w:eastAsia="Calibri" w:hAnsi="Calibri" w:cs="Calibri"/>
          <w:b/>
          <w:i/>
          <w:spacing w:val="1"/>
        </w:rPr>
        <w:t>kun</w:t>
      </w:r>
      <w:r>
        <w:rPr>
          <w:rFonts w:ascii="Calibri" w:eastAsia="Calibri" w:hAnsi="Calibri" w:cs="Calibri"/>
          <w:b/>
          <w:i/>
        </w:rPr>
        <w:t>c</w:t>
      </w:r>
      <w:r>
        <w:rPr>
          <w:rFonts w:ascii="Calibri" w:eastAsia="Calibri" w:hAnsi="Calibri" w:cs="Calibri"/>
          <w:b/>
          <w:i/>
          <w:spacing w:val="-1"/>
        </w:rPr>
        <w:t>i</w:t>
      </w:r>
      <w:r>
        <w:rPr>
          <w:rFonts w:ascii="Calibri" w:eastAsia="Calibri" w:hAnsi="Calibri" w:cs="Calibri"/>
          <w:i/>
        </w:rPr>
        <w:t>: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</w:t>
      </w:r>
      <w:r>
        <w:rPr>
          <w:rFonts w:ascii="Calibri" w:eastAsia="Calibri" w:hAnsi="Calibri" w:cs="Calibri"/>
          <w:i/>
          <w:spacing w:val="1"/>
        </w:rPr>
        <w:t>akto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kete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ambatan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13"/>
        </w:rPr>
        <w:t xml:space="preserve"> </w:t>
      </w:r>
      <w:r>
        <w:rPr>
          <w:rFonts w:ascii="Calibri" w:eastAsia="Calibri" w:hAnsi="Calibri" w:cs="Calibri"/>
          <w:i/>
          <w:spacing w:val="1"/>
        </w:rPr>
        <w:t>kon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uk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3"/>
        </w:rPr>
        <w:t>i</w:t>
      </w:r>
      <w:r>
        <w:rPr>
          <w:rFonts w:ascii="Calibri" w:eastAsia="Calibri" w:hAnsi="Calibri" w:cs="Calibri"/>
          <w:i/>
        </w:rPr>
        <w:t>.</w:t>
      </w:r>
    </w:p>
    <w:p w14:paraId="56BC522E" w14:textId="77777777" w:rsidR="0064251E" w:rsidRDefault="0064251E">
      <w:pPr>
        <w:spacing w:before="3" w:line="240" w:lineRule="exact"/>
        <w:rPr>
          <w:sz w:val="24"/>
          <w:szCs w:val="24"/>
        </w:rPr>
      </w:pPr>
    </w:p>
    <w:p w14:paraId="11A994D7" w14:textId="03C41020" w:rsidR="0064251E" w:rsidRDefault="00C53E98">
      <w:pPr>
        <w:ind w:left="4303" w:right="417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  <w:w w:val="99"/>
        </w:rPr>
        <w:t>A</w:t>
      </w:r>
      <w:r>
        <w:rPr>
          <w:rFonts w:ascii="Calibri" w:eastAsia="Calibri" w:hAnsi="Calibri" w:cs="Calibri"/>
          <w:b/>
          <w:i/>
          <w:spacing w:val="1"/>
          <w:w w:val="99"/>
        </w:rPr>
        <w:t>bst</w:t>
      </w:r>
      <w:r>
        <w:rPr>
          <w:rFonts w:ascii="Calibri" w:eastAsia="Calibri" w:hAnsi="Calibri" w:cs="Calibri"/>
          <w:b/>
          <w:i/>
          <w:w w:val="99"/>
        </w:rPr>
        <w:t>r</w:t>
      </w:r>
      <w:r>
        <w:rPr>
          <w:rFonts w:ascii="Calibri" w:eastAsia="Calibri" w:hAnsi="Calibri" w:cs="Calibri"/>
          <w:b/>
          <w:i/>
          <w:spacing w:val="1"/>
          <w:w w:val="99"/>
        </w:rPr>
        <w:t>a</w:t>
      </w:r>
      <w:r>
        <w:rPr>
          <w:rFonts w:ascii="Calibri" w:eastAsia="Calibri" w:hAnsi="Calibri" w:cs="Calibri"/>
          <w:b/>
          <w:i/>
          <w:w w:val="99"/>
        </w:rPr>
        <w:t>ct</w:t>
      </w:r>
    </w:p>
    <w:p w14:paraId="31BFC5B0" w14:textId="77777777" w:rsidR="0064251E" w:rsidRDefault="00C53E98">
      <w:pPr>
        <w:ind w:left="1324" w:right="120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1"/>
        </w:rPr>
        <w:t>Suc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  <w:spacing w:val="-1"/>
        </w:rPr>
        <w:t>ssf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</w:rPr>
        <w:t xml:space="preserve">l 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x</w:t>
      </w:r>
      <w:r>
        <w:rPr>
          <w:rFonts w:ascii="Calibri" w:eastAsia="Calibri" w:hAnsi="Calibri" w:cs="Calibri"/>
          <w:i/>
          <w:spacing w:val="1"/>
        </w:rPr>
        <w:t>ecut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con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uct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j</w:t>
      </w:r>
      <w:r>
        <w:rPr>
          <w:rFonts w:ascii="Calibri" w:eastAsia="Calibri" w:hAnsi="Calibri" w:cs="Calibri"/>
          <w:i/>
          <w:spacing w:val="1"/>
        </w:rPr>
        <w:t>ect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o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m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  <w:spacing w:val="1"/>
        </w:rPr>
        <w:t>on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 xml:space="preserve"> o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 xml:space="preserve"> mo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mpo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tan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1"/>
        </w:rPr>
        <w:t>ob</w:t>
      </w:r>
      <w:r>
        <w:rPr>
          <w:rFonts w:ascii="Calibri" w:eastAsia="Calibri" w:hAnsi="Calibri" w:cs="Calibri"/>
          <w:i/>
        </w:rPr>
        <w:t>j</w:t>
      </w:r>
      <w:r>
        <w:rPr>
          <w:rFonts w:ascii="Calibri" w:eastAsia="Calibri" w:hAnsi="Calibri" w:cs="Calibri"/>
          <w:i/>
          <w:spacing w:val="1"/>
        </w:rPr>
        <w:t>ec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iv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1"/>
        </w:rPr>
        <w:t xml:space="preserve"> f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bot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1"/>
        </w:rPr>
        <w:t>ne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1"/>
        </w:rPr>
        <w:t>cont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act</w:t>
      </w:r>
      <w:r>
        <w:rPr>
          <w:rFonts w:ascii="Calibri" w:eastAsia="Calibri" w:hAnsi="Calibri" w:cs="Calibri"/>
          <w:i/>
          <w:spacing w:val="-1"/>
        </w:rPr>
        <w:t>ors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unde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ab</w:t>
      </w:r>
      <w:r>
        <w:rPr>
          <w:rFonts w:ascii="Calibri" w:eastAsia="Calibri" w:hAnsi="Calibri" w:cs="Calibri"/>
          <w:i/>
        </w:rPr>
        <w:t xml:space="preserve">le </w:t>
      </w:r>
      <w:r>
        <w:rPr>
          <w:rFonts w:ascii="Calibri" w:eastAsia="Calibri" w:hAnsi="Calibri" w:cs="Calibri"/>
          <w:i/>
          <w:spacing w:val="1"/>
        </w:rPr>
        <w:t>cond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  <w:spacing w:val="1"/>
        </w:rPr>
        <w:t>n</w:t>
      </w:r>
      <w:r>
        <w:rPr>
          <w:rFonts w:ascii="Calibri" w:eastAsia="Calibri" w:hAnsi="Calibri" w:cs="Calibri"/>
          <w:i/>
        </w:rPr>
        <w:t xml:space="preserve">, </w:t>
      </w:r>
      <w:r>
        <w:rPr>
          <w:rFonts w:ascii="Calibri" w:eastAsia="Calibri" w:hAnsi="Calibri" w:cs="Calibri"/>
          <w:i/>
          <w:spacing w:val="1"/>
        </w:rPr>
        <w:t>becau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 xml:space="preserve">it will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 xml:space="preserve">y </w:t>
      </w:r>
      <w:r>
        <w:rPr>
          <w:rFonts w:ascii="Calibri" w:eastAsia="Calibri" w:hAnsi="Calibri" w:cs="Calibri"/>
          <w:i/>
          <w:spacing w:val="1"/>
        </w:rPr>
        <w:t>det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menta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9"/>
        </w:rPr>
        <w:t xml:space="preserve">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 xml:space="preserve">o </w:t>
      </w:r>
      <w:r>
        <w:rPr>
          <w:rFonts w:ascii="Calibri" w:eastAsia="Calibri" w:hAnsi="Calibri" w:cs="Calibri"/>
          <w:i/>
          <w:spacing w:val="1"/>
        </w:rPr>
        <w:t>bot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pa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1"/>
        </w:rPr>
        <w:t>te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m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 xml:space="preserve">f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m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co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 xml:space="preserve">is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tud</w:t>
      </w:r>
      <w:r>
        <w:rPr>
          <w:rFonts w:ascii="Calibri" w:eastAsia="Calibri" w:hAnsi="Calibri" w:cs="Calibri"/>
          <w:i/>
        </w:rPr>
        <w:t>y,</w:t>
      </w:r>
      <w:r>
        <w:rPr>
          <w:rFonts w:ascii="Calibri" w:eastAsia="Calibri" w:hAnsi="Calibri" w:cs="Calibri"/>
          <w:i/>
          <w:spacing w:val="10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1"/>
        </w:rPr>
        <w:t>cau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12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1"/>
        </w:rPr>
        <w:t>de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13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0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mp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ement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 xml:space="preserve">n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  <w:spacing w:val="1"/>
        </w:rPr>
        <w:t>con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uct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j</w:t>
      </w:r>
      <w:r>
        <w:rPr>
          <w:rFonts w:ascii="Calibri" w:eastAsia="Calibri" w:hAnsi="Calibri" w:cs="Calibri"/>
          <w:i/>
          <w:spacing w:val="1"/>
        </w:rPr>
        <w:t>ect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x</w:t>
      </w:r>
      <w:r>
        <w:rPr>
          <w:rFonts w:ascii="Calibri" w:eastAsia="Calibri" w:hAnsi="Calibri" w:cs="Calibri"/>
          <w:i/>
          <w:spacing w:val="1"/>
        </w:rPr>
        <w:t>am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ned</w:t>
      </w:r>
      <w:r>
        <w:rPr>
          <w:rFonts w:ascii="Calibri" w:eastAsia="Calibri" w:hAnsi="Calibri" w:cs="Calibri"/>
          <w:i/>
        </w:rPr>
        <w:t xml:space="preserve">. </w:t>
      </w:r>
      <w:r>
        <w:rPr>
          <w:rFonts w:ascii="Calibri" w:eastAsia="Calibri" w:hAnsi="Calibri" w:cs="Calibri"/>
          <w:i/>
          <w:spacing w:val="-1"/>
        </w:rPr>
        <w:t>T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ea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c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1"/>
        </w:rPr>
        <w:t>d</w:t>
      </w:r>
      <w:r>
        <w:rPr>
          <w:rFonts w:ascii="Calibri" w:eastAsia="Calibri" w:hAnsi="Calibri" w:cs="Calibri"/>
          <w:i/>
        </w:rPr>
        <w:t>ivi</w:t>
      </w:r>
      <w:r>
        <w:rPr>
          <w:rFonts w:ascii="Calibri" w:eastAsia="Calibri" w:hAnsi="Calibri" w:cs="Calibri"/>
          <w:i/>
          <w:spacing w:val="1"/>
        </w:rPr>
        <w:t>de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nt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</w:rPr>
        <w:t>3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</w:rPr>
        <w:t>(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ee</w:t>
      </w:r>
      <w:r>
        <w:rPr>
          <w:rFonts w:ascii="Calibri" w:eastAsia="Calibri" w:hAnsi="Calibri" w:cs="Calibri"/>
          <w:i/>
        </w:rPr>
        <w:t>)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tage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1"/>
        </w:rPr>
        <w:t>name</w:t>
      </w:r>
      <w:r>
        <w:rPr>
          <w:rFonts w:ascii="Calibri" w:eastAsia="Calibri" w:hAnsi="Calibri" w:cs="Calibri"/>
          <w:i/>
        </w:rPr>
        <w:t>ly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li</w:t>
      </w:r>
      <w:r>
        <w:rPr>
          <w:rFonts w:ascii="Calibri" w:eastAsia="Calibri" w:hAnsi="Calibri" w:cs="Calibri"/>
          <w:i/>
          <w:spacing w:val="1"/>
        </w:rPr>
        <w:t>te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atu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tud</w:t>
      </w:r>
      <w:r>
        <w:rPr>
          <w:rFonts w:ascii="Calibri" w:eastAsia="Calibri" w:hAnsi="Calibri" w:cs="Calibri"/>
          <w:i/>
        </w:rPr>
        <w:t xml:space="preserve">y, </w:t>
      </w:r>
      <w:r>
        <w:rPr>
          <w:rFonts w:ascii="Calibri" w:eastAsia="Calibri" w:hAnsi="Calibri" w:cs="Calibri"/>
          <w:i/>
          <w:spacing w:val="1"/>
        </w:rPr>
        <w:t>dat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ana</w:t>
      </w:r>
      <w:r>
        <w:rPr>
          <w:rFonts w:ascii="Calibri" w:eastAsia="Calibri" w:hAnsi="Calibri" w:cs="Calibri"/>
          <w:i/>
        </w:rPr>
        <w:t>ly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  <w:spacing w:val="1"/>
        </w:rPr>
        <w:t>con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on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ugge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on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 xml:space="preserve">. </w:t>
      </w:r>
      <w:r>
        <w:rPr>
          <w:rFonts w:ascii="Calibri" w:eastAsia="Calibri" w:hAnsi="Calibri" w:cs="Calibri"/>
          <w:i/>
          <w:spacing w:val="-1"/>
        </w:rPr>
        <w:t>T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ana</w:t>
      </w:r>
      <w:r>
        <w:rPr>
          <w:rFonts w:ascii="Calibri" w:eastAsia="Calibri" w:hAnsi="Calibri" w:cs="Calibri"/>
          <w:i/>
        </w:rPr>
        <w:t>ly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ho</w:t>
      </w:r>
      <w:r>
        <w:rPr>
          <w:rFonts w:ascii="Calibri" w:eastAsia="Calibri" w:hAnsi="Calibri" w:cs="Calibri"/>
          <w:i/>
        </w:rPr>
        <w:t xml:space="preserve">w </w:t>
      </w:r>
      <w:r>
        <w:rPr>
          <w:rFonts w:ascii="Calibri" w:eastAsia="Calibri" w:hAnsi="Calibri" w:cs="Calibri"/>
          <w:i/>
          <w:spacing w:val="1"/>
        </w:rPr>
        <w:t>tha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cau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 xml:space="preserve">f 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m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de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 xml:space="preserve">y  is 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to</w:t>
      </w:r>
      <w:r>
        <w:rPr>
          <w:rFonts w:ascii="Calibri" w:eastAsia="Calibri" w:hAnsi="Calibri" w:cs="Calibri"/>
          <w:i/>
        </w:rPr>
        <w:t xml:space="preserve">o 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fr</w:t>
      </w:r>
      <w:r>
        <w:rPr>
          <w:rFonts w:ascii="Calibri" w:eastAsia="Calibri" w:hAnsi="Calibri" w:cs="Calibri"/>
          <w:i/>
          <w:spacing w:val="1"/>
        </w:rPr>
        <w:t>equen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1"/>
        </w:rPr>
        <w:t xml:space="preserve"> damag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42"/>
        </w:rPr>
        <w:t xml:space="preserve">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 xml:space="preserve">o 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  <w:spacing w:val="1"/>
        </w:rPr>
        <w:t>equ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pm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  <w:spacing w:val="1"/>
        </w:rPr>
        <w:t>nt</w:t>
      </w:r>
      <w:r>
        <w:rPr>
          <w:rFonts w:ascii="Calibri" w:eastAsia="Calibri" w:hAnsi="Calibri" w:cs="Calibri"/>
          <w:i/>
        </w:rPr>
        <w:t xml:space="preserve">, 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pec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lly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1"/>
        </w:rPr>
        <w:t>d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illi</w:t>
      </w:r>
      <w:r>
        <w:rPr>
          <w:rFonts w:ascii="Calibri" w:eastAsia="Calibri" w:hAnsi="Calibri" w:cs="Calibri"/>
          <w:i/>
          <w:spacing w:val="1"/>
        </w:rPr>
        <w:t>n</w:t>
      </w:r>
      <w:r>
        <w:rPr>
          <w:rFonts w:ascii="Calibri" w:eastAsia="Calibri" w:hAnsi="Calibri" w:cs="Calibri"/>
          <w:i/>
        </w:rPr>
        <w:t xml:space="preserve">g </w:t>
      </w:r>
      <w:r>
        <w:rPr>
          <w:rFonts w:ascii="Calibri" w:eastAsia="Calibri" w:hAnsi="Calibri" w:cs="Calibri"/>
          <w:i/>
          <w:spacing w:val="1"/>
        </w:rPr>
        <w:t>mach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ne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the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mo</w:t>
      </w:r>
      <w:r>
        <w:rPr>
          <w:rFonts w:ascii="Calibri" w:eastAsia="Calibri" w:hAnsi="Calibri" w:cs="Calibri"/>
          <w:i/>
          <w:spacing w:val="2"/>
        </w:rPr>
        <w:t>r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1"/>
        </w:rPr>
        <w:t>cau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 xml:space="preserve"> de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 xml:space="preserve"> come</w:t>
      </w:r>
      <w:r>
        <w:rPr>
          <w:rFonts w:ascii="Calibri" w:eastAsia="Calibri" w:hAnsi="Calibri" w:cs="Calibri"/>
          <w:i/>
        </w:rPr>
        <w:t xml:space="preserve">s </w:t>
      </w:r>
      <w:r>
        <w:rPr>
          <w:rFonts w:ascii="Calibri" w:eastAsia="Calibri" w:hAnsi="Calibri" w:cs="Calibri"/>
          <w:i/>
          <w:spacing w:val="-1"/>
        </w:rPr>
        <w:t>fr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 xml:space="preserve">m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n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pect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on</w:t>
      </w:r>
      <w:r>
        <w:rPr>
          <w:rFonts w:ascii="Calibri" w:eastAsia="Calibri" w:hAnsi="Calibri" w:cs="Calibri"/>
          <w:i/>
        </w:rPr>
        <w:t xml:space="preserve">, </w:t>
      </w:r>
      <w:r>
        <w:rPr>
          <w:rFonts w:ascii="Calibri" w:eastAsia="Calibri" w:hAnsi="Calibri" w:cs="Calibri"/>
          <w:i/>
          <w:spacing w:val="1"/>
        </w:rPr>
        <w:t>cont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uat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 xml:space="preserve">n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2"/>
        </w:rPr>
        <w:t>s</w:t>
      </w:r>
      <w:r>
        <w:rPr>
          <w:rFonts w:ascii="Calibri" w:eastAsia="Calibri" w:hAnsi="Calibri" w:cs="Calibri"/>
          <w:i/>
          <w:spacing w:val="1"/>
        </w:rPr>
        <w:t>te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10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10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1"/>
        </w:rPr>
        <w:t>occ</w:t>
      </w:r>
      <w:r>
        <w:rPr>
          <w:rFonts w:ascii="Calibri" w:eastAsia="Calibri" w:hAnsi="Calibri" w:cs="Calibri"/>
          <w:i/>
          <w:spacing w:val="-1"/>
        </w:rPr>
        <w:t>ur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1"/>
        </w:rPr>
        <w:t>becau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1"/>
        </w:rPr>
        <w:t>the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13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10"/>
        </w:rPr>
        <w:t xml:space="preserve"> 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11"/>
        </w:rPr>
        <w:t xml:space="preserve"> 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  <w:spacing w:val="-1"/>
        </w:rPr>
        <w:t>rr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0"/>
        </w:rPr>
        <w:t xml:space="preserve"> 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13"/>
        </w:rPr>
        <w:t xml:space="preserve"> </w:t>
      </w:r>
      <w:r>
        <w:rPr>
          <w:rFonts w:ascii="Calibri" w:eastAsia="Calibri" w:hAnsi="Calibri" w:cs="Calibri"/>
          <w:i/>
          <w:spacing w:val="1"/>
        </w:rPr>
        <w:t>no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1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acc</w:t>
      </w:r>
      <w:r>
        <w:rPr>
          <w:rFonts w:ascii="Calibri" w:eastAsia="Calibri" w:hAnsi="Calibri" w:cs="Calibri"/>
          <w:i/>
          <w:spacing w:val="-1"/>
        </w:rPr>
        <w:t>or</w:t>
      </w:r>
      <w:r>
        <w:rPr>
          <w:rFonts w:ascii="Calibri" w:eastAsia="Calibri" w:hAnsi="Calibri" w:cs="Calibri"/>
          <w:i/>
          <w:spacing w:val="1"/>
        </w:rPr>
        <w:t>danc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</w:rPr>
        <w:t>wi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12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1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pec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f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cat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on</w:t>
      </w:r>
      <w:r>
        <w:rPr>
          <w:rFonts w:ascii="Calibri" w:eastAsia="Calibri" w:hAnsi="Calibri" w:cs="Calibri"/>
          <w:i/>
        </w:rPr>
        <w:t xml:space="preserve">s </w:t>
      </w:r>
      <w:r>
        <w:rPr>
          <w:rFonts w:ascii="Calibri" w:eastAsia="Calibri" w:hAnsi="Calibri" w:cs="Calibri"/>
          <w:i/>
          <w:spacing w:val="1"/>
        </w:rPr>
        <w:t>tha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hou</w:t>
      </w:r>
      <w:r>
        <w:rPr>
          <w:rFonts w:ascii="Calibri" w:eastAsia="Calibri" w:hAnsi="Calibri" w:cs="Calibri"/>
          <w:i/>
        </w:rPr>
        <w:t>ld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be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1"/>
        </w:rPr>
        <w:t>noth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cau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1"/>
        </w:rPr>
        <w:t>come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fr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1"/>
        </w:rPr>
        <w:t>numbe</w:t>
      </w:r>
      <w:r>
        <w:rPr>
          <w:rFonts w:ascii="Calibri" w:eastAsia="Calibri" w:hAnsi="Calibri" w:cs="Calibri"/>
          <w:i/>
        </w:rPr>
        <w:t xml:space="preserve">r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ke</w:t>
      </w:r>
      <w:r>
        <w:rPr>
          <w:rFonts w:ascii="Calibri" w:eastAsia="Calibri" w:hAnsi="Calibri" w:cs="Calibri"/>
          <w:i/>
          <w:spacing w:val="2"/>
        </w:rPr>
        <w:t>r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 xml:space="preserve">n </w:t>
      </w:r>
      <w:r>
        <w:rPr>
          <w:rFonts w:ascii="Calibri" w:eastAsia="Calibri" w:hAnsi="Calibri" w:cs="Calibri"/>
          <w:i/>
          <w:spacing w:val="-1"/>
        </w:rPr>
        <w:t>f</w:t>
      </w:r>
      <w:r>
        <w:rPr>
          <w:rFonts w:ascii="Calibri" w:eastAsia="Calibri" w:hAnsi="Calibri" w:cs="Calibri"/>
          <w:i/>
          <w:spacing w:val="1"/>
        </w:rPr>
        <w:t>ab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cat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oduce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9"/>
        </w:rPr>
        <w:t xml:space="preserve"> 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1"/>
        </w:rPr>
        <w:t xml:space="preserve"> no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eno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mee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need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.</w:t>
      </w:r>
    </w:p>
    <w:p w14:paraId="250FB2A7" w14:textId="77777777" w:rsidR="0064251E" w:rsidRDefault="0064251E">
      <w:pPr>
        <w:spacing w:before="5" w:line="240" w:lineRule="exact"/>
        <w:rPr>
          <w:sz w:val="24"/>
          <w:szCs w:val="24"/>
        </w:rPr>
      </w:pPr>
    </w:p>
    <w:p w14:paraId="66456F9B" w14:textId="77777777" w:rsidR="0064251E" w:rsidRDefault="00C53E98">
      <w:pPr>
        <w:spacing w:line="240" w:lineRule="exact"/>
        <w:ind w:left="1324" w:right="4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  <w:spacing w:val="-1"/>
        </w:rPr>
        <w:t>K</w:t>
      </w:r>
      <w:r>
        <w:rPr>
          <w:rFonts w:ascii="Calibri" w:eastAsia="Calibri" w:hAnsi="Calibri" w:cs="Calibri"/>
          <w:b/>
          <w:i/>
          <w:spacing w:val="1"/>
        </w:rPr>
        <w:t>e</w:t>
      </w:r>
      <w:r>
        <w:rPr>
          <w:rFonts w:ascii="Calibri" w:eastAsia="Calibri" w:hAnsi="Calibri" w:cs="Calibri"/>
          <w:b/>
          <w:i/>
        </w:rPr>
        <w:t>y</w:t>
      </w:r>
      <w:r>
        <w:rPr>
          <w:rFonts w:ascii="Calibri" w:eastAsia="Calibri" w:hAnsi="Calibri" w:cs="Calibri"/>
          <w:b/>
          <w:i/>
          <w:spacing w:val="1"/>
        </w:rPr>
        <w:t>wo</w:t>
      </w:r>
      <w:r>
        <w:rPr>
          <w:rFonts w:ascii="Calibri" w:eastAsia="Calibri" w:hAnsi="Calibri" w:cs="Calibri"/>
          <w:b/>
          <w:i/>
          <w:spacing w:val="2"/>
        </w:rPr>
        <w:t>r</w:t>
      </w:r>
      <w:r>
        <w:rPr>
          <w:rFonts w:ascii="Calibri" w:eastAsia="Calibri" w:hAnsi="Calibri" w:cs="Calibri"/>
          <w:b/>
          <w:i/>
          <w:spacing w:val="1"/>
        </w:rPr>
        <w:t>ds</w:t>
      </w:r>
      <w:r>
        <w:rPr>
          <w:rFonts w:ascii="Calibri" w:eastAsia="Calibri" w:hAnsi="Calibri" w:cs="Calibri"/>
          <w:i/>
        </w:rPr>
        <w:t>:</w:t>
      </w:r>
      <w:r>
        <w:rPr>
          <w:rFonts w:ascii="Calibri" w:eastAsia="Calibri" w:hAnsi="Calibri" w:cs="Calibri"/>
          <w:i/>
          <w:spacing w:val="-9"/>
        </w:rPr>
        <w:t xml:space="preserve"> </w:t>
      </w:r>
      <w:r>
        <w:rPr>
          <w:rFonts w:ascii="Calibri" w:eastAsia="Calibri" w:hAnsi="Calibri" w:cs="Calibri"/>
          <w:i/>
          <w:spacing w:val="1"/>
        </w:rPr>
        <w:t>de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</w:t>
      </w:r>
      <w:r>
        <w:rPr>
          <w:rFonts w:ascii="Calibri" w:eastAsia="Calibri" w:hAnsi="Calibri" w:cs="Calibri"/>
          <w:i/>
          <w:spacing w:val="1"/>
        </w:rPr>
        <w:t>acto</w:t>
      </w:r>
      <w:r>
        <w:rPr>
          <w:rFonts w:ascii="Calibri" w:eastAsia="Calibri" w:hAnsi="Calibri" w:cs="Calibri"/>
          <w:i/>
          <w:spacing w:val="-1"/>
        </w:rPr>
        <w:t>rs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con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uct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n</w:t>
      </w:r>
    </w:p>
    <w:p w14:paraId="10D77D54" w14:textId="77777777" w:rsidR="0064251E" w:rsidRDefault="0064251E">
      <w:pPr>
        <w:spacing w:line="180" w:lineRule="exact"/>
        <w:rPr>
          <w:sz w:val="18"/>
          <w:szCs w:val="18"/>
        </w:rPr>
      </w:pPr>
    </w:p>
    <w:p w14:paraId="35EFC832" w14:textId="77777777" w:rsidR="0064251E" w:rsidRDefault="0064251E">
      <w:pPr>
        <w:spacing w:line="200" w:lineRule="exact"/>
      </w:pPr>
    </w:p>
    <w:p w14:paraId="4AE00759" w14:textId="77777777" w:rsidR="0064251E" w:rsidRDefault="0064251E">
      <w:pPr>
        <w:spacing w:line="200" w:lineRule="exact"/>
      </w:pPr>
    </w:p>
    <w:p w14:paraId="10AC4CE4" w14:textId="77777777" w:rsidR="0064251E" w:rsidRDefault="0064251E">
      <w:pPr>
        <w:spacing w:line="200" w:lineRule="exact"/>
      </w:pPr>
    </w:p>
    <w:p w14:paraId="5F0A8FF4" w14:textId="77777777" w:rsidR="00B0259A" w:rsidRDefault="00B0259A">
      <w:pPr>
        <w:spacing w:line="200" w:lineRule="exact"/>
      </w:pPr>
    </w:p>
    <w:p w14:paraId="6DC30851" w14:textId="77777777" w:rsidR="00B0259A" w:rsidRDefault="00B0259A">
      <w:pPr>
        <w:spacing w:line="200" w:lineRule="exact"/>
      </w:pPr>
    </w:p>
    <w:p w14:paraId="0F86AB5D" w14:textId="33415E15" w:rsidR="00B0259A" w:rsidRDefault="00B0259A">
      <w:pPr>
        <w:spacing w:line="200" w:lineRule="exact"/>
        <w:sectPr w:rsidR="00B0259A" w:rsidSect="00B0259A">
          <w:headerReference w:type="default" r:id="rId8"/>
          <w:footerReference w:type="default" r:id="rId9"/>
          <w:pgSz w:w="11920" w:h="16840"/>
          <w:pgMar w:top="520" w:right="1320" w:bottom="280" w:left="1340" w:header="720" w:footer="720" w:gutter="0"/>
          <w:pgNumType w:start="11"/>
          <w:cols w:space="720"/>
        </w:sectPr>
      </w:pPr>
    </w:p>
    <w:p w14:paraId="3C68D3F2" w14:textId="77777777" w:rsidR="0064251E" w:rsidRDefault="00270455">
      <w:pPr>
        <w:spacing w:before="12"/>
        <w:ind w:left="150"/>
        <w:rPr>
          <w:rFonts w:ascii="Calibri" w:eastAsia="Calibri" w:hAnsi="Calibri" w:cs="Calibri"/>
          <w:sz w:val="22"/>
          <w:szCs w:val="22"/>
        </w:rPr>
      </w:pPr>
      <w:r>
        <w:pict w14:anchorId="6D50DF2D">
          <v:group id="_x0000_s1036" style="position:absolute;left:0;text-align:left;margin-left:85.7pt;margin-top:97.75pt;width:464.9pt;height:3.05pt;z-index:-251661312;mso-position-horizontal-relative:page;mso-position-vertical-relative:page" coordorigin="1714,1955" coordsize="9298,61">
            <v:shape id="_x0000_s1037" style="position:absolute;left:1714;top:1955;width:9298;height:61" coordorigin="1714,1955" coordsize="9298,61" path="m1714,1955r9298,1l11012,2016r-9298,-1l1714,1955xe" fillcolor="#a6a6a6" stroked="f">
              <v:path arrowok="t"/>
            </v:shape>
            <w10:wrap anchorx="page" anchory="page"/>
          </v:group>
        </w:pict>
      </w:r>
      <w:r w:rsidR="00C53E98"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 w:rsidR="00C53E98">
        <w:rPr>
          <w:rFonts w:ascii="Calibri" w:eastAsia="Calibri" w:hAnsi="Calibri" w:cs="Calibri"/>
          <w:b/>
          <w:sz w:val="22"/>
          <w:szCs w:val="22"/>
        </w:rPr>
        <w:t xml:space="preserve">.       </w:t>
      </w:r>
      <w:r w:rsidR="00C53E98">
        <w:rPr>
          <w:rFonts w:ascii="Calibri" w:eastAsia="Calibri" w:hAnsi="Calibri" w:cs="Calibri"/>
          <w:b/>
          <w:spacing w:val="40"/>
          <w:sz w:val="22"/>
          <w:szCs w:val="22"/>
        </w:rPr>
        <w:t xml:space="preserve"> </w:t>
      </w:r>
      <w:r w:rsidR="00C53E98">
        <w:rPr>
          <w:rFonts w:ascii="Calibri" w:eastAsia="Calibri" w:hAnsi="Calibri" w:cs="Calibri"/>
          <w:b/>
          <w:sz w:val="22"/>
          <w:szCs w:val="22"/>
        </w:rPr>
        <w:t>P</w:t>
      </w:r>
      <w:r w:rsidR="00C53E98"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 w:rsidR="00C53E98"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 w:rsidR="00C53E98">
        <w:rPr>
          <w:rFonts w:ascii="Calibri" w:eastAsia="Calibri" w:hAnsi="Calibri" w:cs="Calibri"/>
          <w:b/>
          <w:sz w:val="22"/>
          <w:szCs w:val="22"/>
        </w:rPr>
        <w:t>D</w:t>
      </w:r>
      <w:r w:rsidR="00C53E98"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 w:rsidR="00C53E98">
        <w:rPr>
          <w:rFonts w:ascii="Calibri" w:eastAsia="Calibri" w:hAnsi="Calibri" w:cs="Calibri"/>
          <w:b/>
          <w:sz w:val="22"/>
          <w:szCs w:val="22"/>
        </w:rPr>
        <w:t>HUL</w:t>
      </w:r>
      <w:r w:rsidR="00C53E98">
        <w:rPr>
          <w:rFonts w:ascii="Calibri" w:eastAsia="Calibri" w:hAnsi="Calibri" w:cs="Calibri"/>
          <w:b/>
          <w:spacing w:val="-2"/>
          <w:sz w:val="22"/>
          <w:szCs w:val="22"/>
        </w:rPr>
        <w:t>U</w:t>
      </w:r>
      <w:r w:rsidR="00C53E98"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 w:rsidR="00C53E98">
        <w:rPr>
          <w:rFonts w:ascii="Calibri" w:eastAsia="Calibri" w:hAnsi="Calibri" w:cs="Calibri"/>
          <w:b/>
          <w:sz w:val="22"/>
          <w:szCs w:val="22"/>
        </w:rPr>
        <w:t>N</w:t>
      </w:r>
    </w:p>
    <w:p w14:paraId="1C97B77E" w14:textId="77777777" w:rsidR="0064251E" w:rsidRDefault="00C53E98">
      <w:pPr>
        <w:ind w:left="100" w:right="-40" w:firstLine="43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ksi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akan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kaian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au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fras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alam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asan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u 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ksi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aian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036728AE" w14:textId="77777777" w:rsidR="0064251E" w:rsidRDefault="00C53E98">
      <w:pPr>
        <w:spacing w:before="12"/>
        <w:ind w:right="79"/>
        <w:jc w:val="both"/>
        <w:rPr>
          <w:rFonts w:ascii="Calibri" w:eastAsia="Calibri" w:hAnsi="Calibri" w:cs="Calibri"/>
          <w:sz w:val="22"/>
          <w:szCs w:val="22"/>
        </w:rPr>
        <w:sectPr w:rsidR="0064251E">
          <w:type w:val="continuous"/>
          <w:pgSz w:w="11920" w:h="16840"/>
          <w:pgMar w:top="520" w:right="1320" w:bottom="280" w:left="1340" w:header="720" w:footer="720" w:gutter="0"/>
          <w:cols w:num="2" w:space="720" w:equalWidth="0">
            <w:col w:w="4256" w:space="716"/>
            <w:col w:w="4288"/>
          </w:cols>
        </w:sectPr>
      </w:pPr>
      <w:r>
        <w:br w:type="column"/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alisa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raki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 xml:space="preserve">rasi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- kakan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laks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saia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 xml:space="preserve">ah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alah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klasik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kali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</w:p>
    <w:p w14:paraId="27904EC3" w14:textId="77777777" w:rsidR="0064251E" w:rsidRDefault="0064251E">
      <w:pPr>
        <w:spacing w:before="9" w:line="100" w:lineRule="exact"/>
        <w:rPr>
          <w:sz w:val="11"/>
          <w:szCs w:val="11"/>
        </w:rPr>
      </w:pPr>
    </w:p>
    <w:p w14:paraId="662A677A" w14:textId="77777777" w:rsidR="0064251E" w:rsidRDefault="0064251E">
      <w:pPr>
        <w:spacing w:line="200" w:lineRule="exact"/>
      </w:pPr>
    </w:p>
    <w:p w14:paraId="03D0AEF5" w14:textId="77777777" w:rsidR="0064251E" w:rsidRDefault="0064251E">
      <w:pPr>
        <w:spacing w:line="200" w:lineRule="exact"/>
        <w:sectPr w:rsidR="0064251E">
          <w:headerReference w:type="default" r:id="rId10"/>
          <w:pgSz w:w="11920" w:h="16840"/>
          <w:pgMar w:top="1740" w:right="860" w:bottom="280" w:left="760" w:header="629" w:footer="0" w:gutter="0"/>
          <w:cols w:space="720"/>
        </w:sectPr>
      </w:pPr>
    </w:p>
    <w:p w14:paraId="77D4953D" w14:textId="77777777" w:rsidR="0064251E" w:rsidRDefault="00C53E98">
      <w:pPr>
        <w:spacing w:before="12"/>
        <w:ind w:left="680" w:right="-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s</w:t>
      </w:r>
      <w:r>
        <w:rPr>
          <w:rFonts w:ascii="Calibri" w:eastAsia="Calibri" w:hAnsi="Calibri" w:cs="Calibri"/>
          <w:spacing w:val="1"/>
          <w:sz w:val="22"/>
          <w:szCs w:val="22"/>
        </w:rPr>
        <w:t>et</w:t>
      </w:r>
      <w:r>
        <w:rPr>
          <w:rFonts w:ascii="Calibri" w:eastAsia="Calibri" w:hAnsi="Calibri" w:cs="Calibri"/>
          <w:sz w:val="22"/>
          <w:szCs w:val="22"/>
        </w:rPr>
        <w:t xml:space="preserve">iap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i.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isikan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ond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saikan 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rasi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alam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k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rak.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lain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saian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ove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ar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asi,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mu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hubung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rja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asi.</w:t>
      </w:r>
    </w:p>
    <w:p w14:paraId="316E33C1" w14:textId="77777777" w:rsidR="0064251E" w:rsidRDefault="00C53E98">
      <w:pPr>
        <w:ind w:left="680" w:right="15" w:firstLine="43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aki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kan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al. 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i;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ond</w:t>
      </w:r>
      <w:r>
        <w:rPr>
          <w:rFonts w:ascii="Calibri" w:eastAsia="Calibri" w:hAnsi="Calibri" w:cs="Calibri"/>
          <w:sz w:val="22"/>
          <w:szCs w:val="22"/>
        </w:rPr>
        <w:t>isi 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an 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aan ikli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isi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rafi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saat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aan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i;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fak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saat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ksi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rja,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r- la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ala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BC450D9" w14:textId="77777777" w:rsidR="0064251E" w:rsidRDefault="00C53E98">
      <w:pPr>
        <w:ind w:left="680" w:right="15" w:firstLine="43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ala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 lai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alah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asilka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ski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ih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>mu</w:t>
      </w:r>
      <w:r>
        <w:rPr>
          <w:rFonts w:ascii="Calibri" w:eastAsia="Calibri" w:hAnsi="Calibri" w:cs="Calibri"/>
          <w:sz w:val="22"/>
          <w:szCs w:val="22"/>
        </w:rPr>
        <w:t>kan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au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aian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ksi.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aian  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au 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aian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 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ar,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asil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 r</w:t>
      </w:r>
      <w:r>
        <w:rPr>
          <w:rFonts w:ascii="Calibri" w:eastAsia="Calibri" w:hAnsi="Calibri" w:cs="Calibri"/>
          <w:spacing w:val="1"/>
          <w:sz w:val="22"/>
          <w:szCs w:val="22"/>
        </w:rPr>
        <w:t>et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alan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h kar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 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lak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r/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alam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ilai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aan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55E7796" w14:textId="77777777" w:rsidR="0064251E" w:rsidRDefault="00C53E98">
      <w:pPr>
        <w:spacing w:line="260" w:lineRule="exact"/>
        <w:ind w:left="111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alian  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as  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rjaan  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</w:p>
    <w:p w14:paraId="741E9EEA" w14:textId="77777777" w:rsidR="0064251E" w:rsidRDefault="00C53E98">
      <w:pPr>
        <w:ind w:left="680" w:right="1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asilkan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sai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tet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kan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ali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sar 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 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ksi.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 xml:space="preserve">f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ali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iri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arkan kar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ah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au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 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aan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rjaan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5C366A6" w14:textId="77777777" w:rsidR="0064251E" w:rsidRDefault="00C53E98">
      <w:pPr>
        <w:ind w:left="680" w:right="15" w:firstLine="43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alah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i,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 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aan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asilkan akan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mp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ksi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4445E105" w14:textId="77777777" w:rsidR="0064251E" w:rsidRDefault="00C53E98">
      <w:pPr>
        <w:spacing w:before="12"/>
        <w:ind w:right="549"/>
        <w:jc w:val="both"/>
        <w:rPr>
          <w:rFonts w:ascii="Calibri" w:eastAsia="Calibri" w:hAnsi="Calibri" w:cs="Calibri"/>
          <w:sz w:val="22"/>
          <w:szCs w:val="22"/>
        </w:rPr>
      </w:pPr>
      <w:r>
        <w:br w:type="column"/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cara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al,</w:t>
      </w:r>
    </w:p>
    <w:p w14:paraId="47D65A2D" w14:textId="77777777" w:rsidR="0064251E" w:rsidRDefault="00C53E98">
      <w:pPr>
        <w:ind w:right="53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alam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Su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), jika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aan 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 xml:space="preserve">ah  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et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sai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 xml:space="preserve">lah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 kar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 alasan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nuh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rjaan 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ala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-a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ak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alah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alam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ksi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 xml:space="preserve">rasi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au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upu</w:t>
      </w:r>
      <w:r>
        <w:rPr>
          <w:rFonts w:ascii="Calibri" w:eastAsia="Calibri" w:hAnsi="Calibri" w:cs="Calibri"/>
          <w:sz w:val="22"/>
          <w:szCs w:val="22"/>
        </w:rPr>
        <w:t>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a. Ol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h kar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  sa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  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aj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ajam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fisi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si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ifi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laan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 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054E56A1" w14:textId="77777777" w:rsidR="0064251E" w:rsidRDefault="00C53E98">
      <w:pPr>
        <w:ind w:right="539" w:firstLine="4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 kas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ian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1"/>
          <w:sz w:val="22"/>
          <w:szCs w:val="22"/>
        </w:rPr>
        <w:t>et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i  fak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saja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saian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ksi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asi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ile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Oasis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Sud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95E0FA5" w14:textId="77777777" w:rsidR="0064251E" w:rsidRDefault="00C53E98">
      <w:pPr>
        <w:spacing w:before="1"/>
        <w:ind w:right="539" w:firstLine="4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kan la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 xml:space="preserve">lah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raikan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asalah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lain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188AE66A" w14:textId="77777777" w:rsidR="0064251E" w:rsidRDefault="00C53E98">
      <w:pPr>
        <w:ind w:left="442" w:right="539" w:hanging="4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saja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ab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Oasis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Sud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?</w:t>
      </w:r>
    </w:p>
    <w:p w14:paraId="23B63033" w14:textId="77777777" w:rsidR="0064251E" w:rsidRDefault="00C53E98">
      <w:pPr>
        <w:ind w:left="442" w:right="538" w:hanging="4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Ap</w:t>
      </w:r>
      <w:r>
        <w:rPr>
          <w:rFonts w:ascii="Calibri" w:eastAsia="Calibri" w:hAnsi="Calibri" w:cs="Calibri"/>
          <w:sz w:val="22"/>
          <w:szCs w:val="22"/>
        </w:rPr>
        <w:t xml:space="preserve">a 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ab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Oasis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Sud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?</w:t>
      </w:r>
    </w:p>
    <w:p w14:paraId="1F63D724" w14:textId="77777777" w:rsidR="0064251E" w:rsidRDefault="0064251E">
      <w:pPr>
        <w:spacing w:before="6" w:line="260" w:lineRule="exact"/>
        <w:rPr>
          <w:sz w:val="26"/>
          <w:szCs w:val="26"/>
        </w:rPr>
      </w:pPr>
    </w:p>
    <w:p w14:paraId="544145E9" w14:textId="77777777" w:rsidR="0064251E" w:rsidRDefault="00C53E98">
      <w:pPr>
        <w:ind w:left="50" w:right="287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b/>
          <w:sz w:val="22"/>
          <w:szCs w:val="22"/>
        </w:rPr>
        <w:t xml:space="preserve">.     </w:t>
      </w:r>
      <w:r>
        <w:rPr>
          <w:rFonts w:ascii="Calibri" w:eastAsia="Calibri" w:hAnsi="Calibri" w:cs="Calibri"/>
          <w:b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>I</w:t>
      </w:r>
    </w:p>
    <w:p w14:paraId="6723E092" w14:textId="77777777" w:rsidR="0064251E" w:rsidRDefault="0064251E">
      <w:pPr>
        <w:spacing w:before="13" w:line="260" w:lineRule="exact"/>
        <w:rPr>
          <w:sz w:val="26"/>
          <w:szCs w:val="26"/>
        </w:rPr>
      </w:pPr>
    </w:p>
    <w:p w14:paraId="666B3494" w14:textId="77777777" w:rsidR="0064251E" w:rsidRDefault="00EE7868">
      <w:r>
        <w:pict w14:anchorId="528EAD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5pt;height:183pt">
            <v:imagedata r:id="rId11" o:title=""/>
          </v:shape>
        </w:pict>
      </w:r>
    </w:p>
    <w:p w14:paraId="39CCEF0D" w14:textId="77777777" w:rsidR="0064251E" w:rsidRDefault="00C53E98">
      <w:pPr>
        <w:spacing w:before="6"/>
        <w:ind w:left="779" w:right="1357"/>
        <w:jc w:val="center"/>
        <w:rPr>
          <w:rFonts w:ascii="Calibri" w:eastAsia="Calibri" w:hAnsi="Calibri" w:cs="Calibri"/>
          <w:sz w:val="22"/>
          <w:szCs w:val="22"/>
        </w:rPr>
        <w:sectPr w:rsidR="0064251E">
          <w:type w:val="continuous"/>
          <w:pgSz w:w="11920" w:h="16840"/>
          <w:pgMar w:top="520" w:right="860" w:bottom="280" w:left="760" w:header="720" w:footer="720" w:gutter="0"/>
          <w:cols w:num="2" w:space="720" w:equalWidth="0">
            <w:col w:w="4891" w:space="661"/>
            <w:col w:w="4748"/>
          </w:cols>
        </w:sectPr>
      </w:pPr>
      <w:r>
        <w:rPr>
          <w:rFonts w:ascii="Calibri" w:eastAsia="Calibri" w:hAnsi="Calibri" w:cs="Calibri"/>
          <w:sz w:val="22"/>
          <w:szCs w:val="22"/>
        </w:rPr>
        <w:t>Ga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.     </w:t>
      </w:r>
      <w:r>
        <w:rPr>
          <w:rFonts w:ascii="Calibri" w:eastAsia="Calibri" w:hAnsi="Calibri" w:cs="Calibri"/>
          <w:spacing w:val="4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ram alir</w:t>
      </w:r>
    </w:p>
    <w:p w14:paraId="05FBA509" w14:textId="77777777" w:rsidR="0064251E" w:rsidRDefault="0064251E">
      <w:pPr>
        <w:spacing w:before="9" w:line="100" w:lineRule="exact"/>
        <w:rPr>
          <w:sz w:val="11"/>
          <w:szCs w:val="11"/>
        </w:rPr>
      </w:pPr>
    </w:p>
    <w:p w14:paraId="21F6FF8C" w14:textId="77777777" w:rsidR="0064251E" w:rsidRDefault="0064251E">
      <w:pPr>
        <w:spacing w:line="200" w:lineRule="exact"/>
      </w:pPr>
    </w:p>
    <w:p w14:paraId="1BB656F5" w14:textId="77777777" w:rsidR="0064251E" w:rsidRDefault="0064251E">
      <w:pPr>
        <w:spacing w:line="200" w:lineRule="exact"/>
        <w:sectPr w:rsidR="0064251E">
          <w:pgSz w:w="11920" w:h="16840"/>
          <w:pgMar w:top="1740" w:right="860" w:bottom="280" w:left="760" w:header="629" w:footer="0" w:gutter="0"/>
          <w:cols w:space="720"/>
        </w:sectPr>
      </w:pPr>
    </w:p>
    <w:p w14:paraId="3D32B837" w14:textId="77777777" w:rsidR="0064251E" w:rsidRDefault="00C53E98">
      <w:pPr>
        <w:spacing w:before="12"/>
        <w:ind w:left="680" w:right="218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spacing w:val="3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Ob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j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k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ene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li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ia</w:t>
      </w:r>
      <w:r>
        <w:rPr>
          <w:rFonts w:ascii="Calibri" w:eastAsia="Calibri" w:hAnsi="Calibri" w:cs="Calibri"/>
          <w:b/>
          <w:sz w:val="22"/>
          <w:szCs w:val="22"/>
        </w:rPr>
        <w:t>n</w:t>
      </w:r>
    </w:p>
    <w:p w14:paraId="5DD1ED32" w14:textId="77777777" w:rsidR="0064251E" w:rsidRDefault="00C53E98">
      <w:pPr>
        <w:ind w:left="680" w:right="232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.   </w:t>
      </w:r>
      <w:r>
        <w:rPr>
          <w:rFonts w:ascii="Calibri" w:eastAsia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</w:p>
    <w:p w14:paraId="5985817C" w14:textId="77777777" w:rsidR="0064251E" w:rsidRDefault="00C53E98">
      <w:pPr>
        <w:ind w:left="680" w:right="-40" w:firstLine="43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akan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h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cara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 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ap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akan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71C56895" w14:textId="77777777" w:rsidR="0064251E" w:rsidRDefault="00C53E98">
      <w:pPr>
        <w:ind w:left="680" w:right="110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a.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ile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arian</w:t>
      </w:r>
    </w:p>
    <w:p w14:paraId="3D4A039B" w14:textId="77777777" w:rsidR="0064251E" w:rsidRDefault="00C53E98">
      <w:pPr>
        <w:ind w:left="680" w:right="239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c.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5B79254D" w14:textId="77777777" w:rsidR="0064251E" w:rsidRDefault="00C53E98">
      <w:pPr>
        <w:ind w:left="680" w:right="81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. Ti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S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ile</w:t>
      </w:r>
    </w:p>
    <w:p w14:paraId="5198EC90" w14:textId="77777777" w:rsidR="0064251E" w:rsidRDefault="0064251E">
      <w:pPr>
        <w:spacing w:line="240" w:lineRule="exact"/>
        <w:rPr>
          <w:sz w:val="24"/>
          <w:szCs w:val="24"/>
        </w:rPr>
      </w:pPr>
    </w:p>
    <w:p w14:paraId="72B8383C" w14:textId="77777777" w:rsidR="0064251E" w:rsidRDefault="00C53E98">
      <w:pPr>
        <w:ind w:left="680" w:right="208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.   </w:t>
      </w:r>
      <w:r>
        <w:rPr>
          <w:rFonts w:ascii="Calibri" w:eastAsia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</w:p>
    <w:p w14:paraId="20525387" w14:textId="77777777" w:rsidR="0064251E" w:rsidRDefault="00C53E98">
      <w:pPr>
        <w:ind w:left="680" w:right="-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 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 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sz w:val="22"/>
          <w:szCs w:val="22"/>
        </w:rPr>
        <w:t xml:space="preserve">ran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ari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ian 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umn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a.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lain  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 xml:space="preserve">ku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upu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te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j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asan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ian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i.</w:t>
      </w:r>
    </w:p>
    <w:p w14:paraId="115B3418" w14:textId="77777777" w:rsidR="0064251E" w:rsidRDefault="00C53E98">
      <w:pPr>
        <w:ind w:left="680" w:right="117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spacing w:val="3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Me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od</w:t>
      </w:r>
      <w:r>
        <w:rPr>
          <w:rFonts w:ascii="Calibri" w:eastAsia="Calibri" w:hAnsi="Calibri" w:cs="Calibri"/>
          <w:b/>
          <w:sz w:val="22"/>
          <w:szCs w:val="22"/>
        </w:rPr>
        <w:t>e 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ta</w:t>
      </w:r>
    </w:p>
    <w:p w14:paraId="72EA2C38" w14:textId="77777777" w:rsidR="0064251E" w:rsidRDefault="00C53E98">
      <w:pPr>
        <w:ind w:left="680" w:right="-39" w:firstLine="43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lan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lkan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a-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sip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rjaan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ile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ai.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1CAF66B1" w14:textId="77777777" w:rsidR="0064251E" w:rsidRDefault="00C53E98">
      <w:pPr>
        <w:ind w:left="680" w:right="88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</w:t>
      </w:r>
      <w:r>
        <w:rPr>
          <w:rFonts w:ascii="Calibri" w:eastAsia="Calibri" w:hAnsi="Calibri" w:cs="Calibri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 B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ile</w:t>
      </w:r>
    </w:p>
    <w:p w14:paraId="10036201" w14:textId="77777777" w:rsidR="0064251E" w:rsidRDefault="00C53E98">
      <w:pPr>
        <w:ind w:left="680" w:right="-39" w:firstLine="43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risikan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ile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lai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 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sifika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 xml:space="preserve">rasi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asil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CD381B3" w14:textId="77777777" w:rsidR="0064251E" w:rsidRDefault="00C53E98">
      <w:pPr>
        <w:ind w:left="680" w:right="148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sz w:val="22"/>
          <w:szCs w:val="22"/>
        </w:rPr>
        <w:t>ran 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arian</w:t>
      </w:r>
    </w:p>
    <w:p w14:paraId="092398DB" w14:textId="77777777" w:rsidR="0064251E" w:rsidRDefault="00C53E98">
      <w:pPr>
        <w:spacing w:line="260" w:lineRule="exact"/>
        <w:ind w:left="1119" w:right="-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3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3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arian</w:t>
      </w:r>
      <w:r>
        <w:rPr>
          <w:rFonts w:ascii="Calibri" w:eastAsia="Calibri" w:hAnsi="Calibri" w:cs="Calibri"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h</w:t>
      </w:r>
    </w:p>
    <w:p w14:paraId="35ABC188" w14:textId="77777777" w:rsidR="0064251E" w:rsidRDefault="00C53E98">
      <w:pPr>
        <w:spacing w:before="2"/>
        <w:ind w:left="680" w:right="-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lah</w:t>
      </w:r>
      <w:r>
        <w:rPr>
          <w:rFonts w:ascii="Calibri" w:eastAsia="Calibri" w:hAnsi="Calibri" w:cs="Calibri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 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r/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aan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ond</w:t>
      </w:r>
      <w:r>
        <w:rPr>
          <w:rFonts w:ascii="Calibri" w:eastAsia="Calibri" w:hAnsi="Calibri" w:cs="Calibri"/>
          <w:sz w:val="22"/>
          <w:szCs w:val="22"/>
        </w:rPr>
        <w:t>asi/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Ba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 Oasis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ral </w:t>
      </w:r>
      <w:r>
        <w:rPr>
          <w:rFonts w:ascii="Calibri" w:eastAsia="Calibri" w:hAnsi="Calibri" w:cs="Calibri"/>
          <w:spacing w:val="-1"/>
          <w:sz w:val="22"/>
          <w:szCs w:val="22"/>
        </w:rPr>
        <w:t>Sud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risikan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1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ond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aca, 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lah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ala-k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ala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iala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h</w:t>
      </w:r>
      <w:r>
        <w:rPr>
          <w:rFonts w:ascii="Calibri" w:eastAsia="Calibri" w:hAnsi="Calibri" w:cs="Calibri"/>
          <w:sz w:val="22"/>
          <w:szCs w:val="22"/>
        </w:rPr>
        <w:t>ari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rja.</w:t>
      </w:r>
    </w:p>
    <w:p w14:paraId="192C4C2F" w14:textId="77777777" w:rsidR="0064251E" w:rsidRDefault="00C53E98">
      <w:pPr>
        <w:ind w:left="680" w:right="217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</w:t>
      </w:r>
      <w:r>
        <w:rPr>
          <w:rFonts w:ascii="Calibri" w:eastAsia="Calibri" w:hAnsi="Calibri" w:cs="Calibri"/>
          <w:spacing w:val="4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sz w:val="22"/>
          <w:szCs w:val="22"/>
        </w:rPr>
        <w:t>ran 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53736F61" w14:textId="77777777" w:rsidR="0064251E" w:rsidRDefault="00C53E98">
      <w:pPr>
        <w:ind w:left="680" w:right="-39" w:firstLine="43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sz w:val="22"/>
          <w:szCs w:val="22"/>
        </w:rPr>
        <w:t>ran 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h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aj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 K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ksi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lain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t  </w:t>
      </w:r>
      <w:r>
        <w:rPr>
          <w:rFonts w:ascii="Calibri" w:eastAsia="Calibri" w:hAnsi="Calibri" w:cs="Calibri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 xml:space="preserve">,  </w:t>
      </w:r>
      <w:r>
        <w:rPr>
          <w:rFonts w:ascii="Calibri" w:eastAsia="Calibri" w:hAnsi="Calibri" w:cs="Calibri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Exc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e  </w:t>
      </w:r>
      <w:r>
        <w:rPr>
          <w:rFonts w:ascii="Calibri" w:eastAsia="Calibri" w:hAnsi="Calibri" w:cs="Calibri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Su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,</w:t>
      </w:r>
    </w:p>
    <w:p w14:paraId="0E84C0F2" w14:textId="77777777" w:rsidR="0064251E" w:rsidRDefault="00C53E98">
      <w:pPr>
        <w:spacing w:before="12"/>
        <w:ind w:right="540"/>
        <w:rPr>
          <w:rFonts w:ascii="Calibri" w:eastAsia="Calibri" w:hAnsi="Calibri" w:cs="Calibri"/>
          <w:sz w:val="22"/>
          <w:szCs w:val="22"/>
        </w:rPr>
      </w:pPr>
      <w:r>
        <w:br w:type="column"/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App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15EABC30" w14:textId="77777777" w:rsidR="0064251E" w:rsidRDefault="00C53E98">
      <w:pPr>
        <w:ind w:right="117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S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ile</w:t>
      </w:r>
    </w:p>
    <w:p w14:paraId="694240B9" w14:textId="77777777" w:rsidR="0064251E" w:rsidRDefault="00C53E98">
      <w:pPr>
        <w:spacing w:line="260" w:lineRule="exact"/>
        <w:ind w:left="44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akan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2DB9D765" w14:textId="77777777" w:rsidR="0064251E" w:rsidRDefault="00C53E98">
      <w:pPr>
        <w:spacing w:before="3"/>
        <w:ind w:right="53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 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 xml:space="preserve">at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w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   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au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rasi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 sc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akan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 ac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alam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 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alam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tet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D88FD88" w14:textId="77777777" w:rsidR="0064251E" w:rsidRDefault="0064251E">
      <w:pPr>
        <w:spacing w:before="9" w:line="260" w:lineRule="exact"/>
        <w:rPr>
          <w:sz w:val="26"/>
          <w:szCs w:val="26"/>
        </w:rPr>
      </w:pPr>
    </w:p>
    <w:p w14:paraId="1B731AF5" w14:textId="77777777" w:rsidR="0064251E" w:rsidRDefault="00C53E98">
      <w:pPr>
        <w:ind w:right="231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spacing w:val="3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Me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od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ta</w:t>
      </w:r>
    </w:p>
    <w:p w14:paraId="29DDE699" w14:textId="77777777" w:rsidR="0064251E" w:rsidRDefault="00C53E98">
      <w:pPr>
        <w:ind w:right="242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.   </w:t>
      </w:r>
      <w:r>
        <w:rPr>
          <w:rFonts w:ascii="Calibri" w:eastAsia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 xml:space="preserve">alisa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skri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if</w:t>
      </w:r>
    </w:p>
    <w:p w14:paraId="40E43AE6" w14:textId="77777777" w:rsidR="0064251E" w:rsidRDefault="00C53E98">
      <w:pPr>
        <w:ind w:right="486" w:firstLine="4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 xml:space="preserve">alisa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skri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if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klasifikasi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kas,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lah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ajik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 xml:space="preserve">r-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asi 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cara  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if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au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as.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isajikan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au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rafik.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alisa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skri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ngub</w:t>
      </w:r>
      <w:r>
        <w:rPr>
          <w:rFonts w:ascii="Calibri" w:eastAsia="Calibri" w:hAnsi="Calibri" w:cs="Calibri"/>
          <w:sz w:val="22"/>
          <w:szCs w:val="22"/>
        </w:rPr>
        <w:t xml:space="preserve">ah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 xml:space="preserve">lan  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 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 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asih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ah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ih </w:t>
      </w:r>
      <w:r>
        <w:rPr>
          <w:rFonts w:ascii="Calibri" w:eastAsia="Calibri" w:hAnsi="Calibri" w:cs="Calibri"/>
          <w:spacing w:val="-1"/>
          <w:sz w:val="22"/>
          <w:szCs w:val="22"/>
        </w:rPr>
        <w:t>mud</w:t>
      </w:r>
      <w:r>
        <w:rPr>
          <w:rFonts w:ascii="Calibri" w:eastAsia="Calibri" w:hAnsi="Calibri" w:cs="Calibri"/>
          <w:sz w:val="22"/>
          <w:szCs w:val="22"/>
        </w:rPr>
        <w:t xml:space="preserve">ah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i,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u  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asi  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ih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kas.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ilai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ih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 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if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 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alisa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lis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ngh</w:t>
      </w:r>
      <w:r>
        <w:rPr>
          <w:rFonts w:ascii="Calibri" w:eastAsia="Calibri" w:hAnsi="Calibri" w:cs="Calibri"/>
          <w:sz w:val="22"/>
          <w:szCs w:val="22"/>
        </w:rPr>
        <w:t>asilkan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h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lis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alam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ram 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EB44FB1" w14:textId="77777777" w:rsidR="0064251E" w:rsidRDefault="0064251E">
      <w:pPr>
        <w:spacing w:before="9" w:line="260" w:lineRule="exact"/>
        <w:rPr>
          <w:sz w:val="26"/>
          <w:szCs w:val="26"/>
        </w:rPr>
      </w:pPr>
    </w:p>
    <w:p w14:paraId="3661ED60" w14:textId="77777777" w:rsidR="0064251E" w:rsidRDefault="00C53E98">
      <w:pPr>
        <w:ind w:left="50" w:right="178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b/>
          <w:sz w:val="22"/>
          <w:szCs w:val="22"/>
        </w:rPr>
        <w:t xml:space="preserve">.     </w:t>
      </w:r>
      <w:r>
        <w:rPr>
          <w:rFonts w:ascii="Calibri" w:eastAsia="Calibri" w:hAnsi="Calibri" w:cs="Calibri"/>
          <w:b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N</w:t>
      </w:r>
    </w:p>
    <w:p w14:paraId="65DC5EEE" w14:textId="77777777" w:rsidR="0064251E" w:rsidRDefault="00C53E98">
      <w:pPr>
        <w:ind w:right="539" w:firstLine="4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ian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akan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alam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ian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rjaan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re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sz w:val="22"/>
          <w:szCs w:val="22"/>
        </w:rPr>
        <w:t xml:space="preserve">ran 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arian 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Ti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 xml:space="preserve">le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ete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h 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kan :</w:t>
      </w:r>
    </w:p>
    <w:p w14:paraId="5232AF3F" w14:textId="77777777" w:rsidR="0064251E" w:rsidRDefault="00270455">
      <w:pPr>
        <w:ind w:right="540"/>
        <w:jc w:val="both"/>
        <w:rPr>
          <w:rFonts w:ascii="Calibri" w:eastAsia="Calibri" w:hAnsi="Calibri" w:cs="Calibri"/>
          <w:sz w:val="22"/>
          <w:szCs w:val="22"/>
        </w:rPr>
      </w:pPr>
      <w:r>
        <w:pict w14:anchorId="46AD321D">
          <v:shape id="_x0000_s1034" type="#_x0000_t75" style="position:absolute;left:0;text-align:left;margin-left:315.6pt;margin-top:27.05pt;width:207.35pt;height:103.2pt;z-index:-251658240;mso-position-horizontal-relative:page">
            <v:imagedata r:id="rId12" o:title=""/>
            <w10:wrap anchorx="page"/>
          </v:shape>
        </w:pic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3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.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1</w:t>
      </w:r>
      <w:r w:rsidR="00C53E98">
        <w:rPr>
          <w:rFonts w:ascii="Calibri" w:eastAsia="Calibri" w:hAnsi="Calibri" w:cs="Calibri"/>
          <w:sz w:val="22"/>
          <w:szCs w:val="22"/>
        </w:rPr>
        <w:t>.</w:t>
      </w:r>
      <w:r w:rsidR="00C53E98">
        <w:rPr>
          <w:rFonts w:ascii="Calibri" w:eastAsia="Calibri" w:hAnsi="Calibri" w:cs="Calibri"/>
          <w:spacing w:val="39"/>
          <w:sz w:val="22"/>
          <w:szCs w:val="22"/>
        </w:rPr>
        <w:t xml:space="preserve"> </w:t>
      </w:r>
      <w:r w:rsidR="00C53E98">
        <w:rPr>
          <w:rFonts w:ascii="Calibri" w:eastAsia="Calibri" w:hAnsi="Calibri" w:cs="Calibri"/>
          <w:sz w:val="22"/>
          <w:szCs w:val="22"/>
        </w:rPr>
        <w:t>Ta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C53E98">
        <w:rPr>
          <w:rFonts w:ascii="Calibri" w:eastAsia="Calibri" w:hAnsi="Calibri" w:cs="Calibri"/>
          <w:sz w:val="22"/>
          <w:szCs w:val="22"/>
        </w:rPr>
        <w:t>l</w:t>
      </w:r>
      <w:r w:rsidR="00C53E98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du</w:t>
      </w:r>
      <w:r w:rsidR="00C53E98">
        <w:rPr>
          <w:rFonts w:ascii="Calibri" w:eastAsia="Calibri" w:hAnsi="Calibri" w:cs="Calibri"/>
          <w:sz w:val="22"/>
          <w:szCs w:val="22"/>
        </w:rPr>
        <w:t>rasi</w:t>
      </w:r>
      <w:r w:rsidR="00C53E98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C53E98">
        <w:rPr>
          <w:rFonts w:ascii="Calibri" w:eastAsia="Calibri" w:hAnsi="Calibri" w:cs="Calibri"/>
          <w:sz w:val="22"/>
          <w:szCs w:val="22"/>
        </w:rPr>
        <w:t>ra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t</w:t>
      </w:r>
      <w:r w:rsidR="00C53E98">
        <w:rPr>
          <w:rFonts w:ascii="Calibri" w:eastAsia="Calibri" w:hAnsi="Calibri" w:cs="Calibri"/>
          <w:sz w:val="22"/>
          <w:szCs w:val="22"/>
        </w:rPr>
        <w:t>a-ra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t</w:t>
      </w:r>
      <w:r w:rsidR="00C53E98">
        <w:rPr>
          <w:rFonts w:ascii="Calibri" w:eastAsia="Calibri" w:hAnsi="Calibri" w:cs="Calibri"/>
          <w:sz w:val="22"/>
          <w:szCs w:val="22"/>
        </w:rPr>
        <w:t xml:space="preserve">a 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C53E98">
        <w:rPr>
          <w:rFonts w:ascii="Calibri" w:eastAsia="Calibri" w:hAnsi="Calibri" w:cs="Calibri"/>
          <w:sz w:val="22"/>
          <w:szCs w:val="22"/>
        </w:rPr>
        <w:t>k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C53E98">
        <w:rPr>
          <w:rFonts w:ascii="Calibri" w:eastAsia="Calibri" w:hAnsi="Calibri" w:cs="Calibri"/>
          <w:sz w:val="22"/>
          <w:szCs w:val="22"/>
        </w:rPr>
        <w:t>r</w:t>
      </w:r>
      <w:r w:rsidR="00C53E98">
        <w:rPr>
          <w:rFonts w:ascii="Calibri" w:eastAsia="Calibri" w:hAnsi="Calibri" w:cs="Calibri"/>
          <w:spacing w:val="-2"/>
          <w:sz w:val="22"/>
          <w:szCs w:val="22"/>
        </w:rPr>
        <w:t>j</w:t>
      </w:r>
      <w:r w:rsidR="00C53E98">
        <w:rPr>
          <w:rFonts w:ascii="Calibri" w:eastAsia="Calibri" w:hAnsi="Calibri" w:cs="Calibri"/>
          <w:sz w:val="22"/>
          <w:szCs w:val="22"/>
        </w:rPr>
        <w:t>aan</w:t>
      </w:r>
      <w:r w:rsidR="00C53E98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C53E98">
        <w:rPr>
          <w:rFonts w:ascii="Calibri" w:eastAsia="Calibri" w:hAnsi="Calibri" w:cs="Calibri"/>
          <w:sz w:val="22"/>
          <w:szCs w:val="22"/>
        </w:rPr>
        <w:t>re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C53E98">
        <w:rPr>
          <w:rFonts w:ascii="Calibri" w:eastAsia="Calibri" w:hAnsi="Calibri" w:cs="Calibri"/>
          <w:sz w:val="22"/>
          <w:szCs w:val="22"/>
        </w:rPr>
        <w:t>ile</w:t>
      </w:r>
    </w:p>
    <w:p w14:paraId="7D79D51B" w14:textId="77777777" w:rsidR="0064251E" w:rsidRDefault="00C53E98">
      <w:pPr>
        <w:ind w:left="425"/>
        <w:rPr>
          <w:rFonts w:ascii="Calibri" w:eastAsia="Calibri" w:hAnsi="Calibri" w:cs="Calibri"/>
          <w:sz w:val="22"/>
          <w:szCs w:val="22"/>
        </w:rPr>
        <w:sectPr w:rsidR="0064251E">
          <w:type w:val="continuous"/>
          <w:pgSz w:w="11920" w:h="16840"/>
          <w:pgMar w:top="520" w:right="860" w:bottom="280" w:left="760" w:header="720" w:footer="720" w:gutter="0"/>
          <w:cols w:num="2" w:space="720" w:equalWidth="0">
            <w:col w:w="4836" w:space="716"/>
            <w:col w:w="4748"/>
          </w:cols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)</w:t>
      </w:r>
    </w:p>
    <w:p w14:paraId="45F1691D" w14:textId="77777777" w:rsidR="0064251E" w:rsidRDefault="0064251E">
      <w:pPr>
        <w:spacing w:before="5" w:line="120" w:lineRule="exact"/>
        <w:rPr>
          <w:sz w:val="13"/>
          <w:szCs w:val="13"/>
        </w:rPr>
      </w:pPr>
    </w:p>
    <w:p w14:paraId="595A648F" w14:textId="77777777" w:rsidR="0064251E" w:rsidRDefault="0064251E">
      <w:pPr>
        <w:spacing w:line="200" w:lineRule="exact"/>
      </w:pPr>
    </w:p>
    <w:p w14:paraId="7BD0B8C8" w14:textId="77777777" w:rsidR="0064251E" w:rsidRDefault="0064251E">
      <w:pPr>
        <w:spacing w:line="200" w:lineRule="exact"/>
      </w:pPr>
    </w:p>
    <w:p w14:paraId="114DD402" w14:textId="77777777" w:rsidR="0064251E" w:rsidRDefault="00270455">
      <w:pPr>
        <w:ind w:left="680"/>
      </w:pPr>
      <w:r>
        <w:pict w14:anchorId="7D684A50">
          <v:shape id="_x0000_s1033" type="#_x0000_t75" style="position:absolute;left:0;text-align:left;margin-left:315.6pt;margin-top:0;width:207.5pt;height:645.35pt;z-index:-251657216;mso-position-horizontal-relative:page">
            <v:imagedata r:id="rId13" o:title=""/>
            <w10:wrap anchorx="page"/>
          </v:shape>
        </w:pict>
      </w:r>
      <w:r w:rsidR="00EE7868">
        <w:pict w14:anchorId="24F7DFB7">
          <v:shape id="_x0000_i1026" type="#_x0000_t75" style="width:207.5pt;height:88pt">
            <v:imagedata r:id="rId14" o:title=""/>
          </v:shape>
        </w:pict>
      </w:r>
    </w:p>
    <w:p w14:paraId="71CB143C" w14:textId="77777777" w:rsidR="0064251E" w:rsidRDefault="0064251E">
      <w:pPr>
        <w:spacing w:before="13" w:line="240" w:lineRule="exact"/>
        <w:rPr>
          <w:sz w:val="24"/>
          <w:szCs w:val="24"/>
        </w:rPr>
      </w:pPr>
    </w:p>
    <w:p w14:paraId="16D434E4" w14:textId="77777777" w:rsidR="0064251E" w:rsidRDefault="00C53E98">
      <w:pPr>
        <w:spacing w:before="12"/>
        <w:ind w:left="6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p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65FDC24D" w14:textId="77777777" w:rsidR="0064251E" w:rsidRDefault="00EE7868">
      <w:pPr>
        <w:spacing w:before="4"/>
        <w:ind w:left="680"/>
      </w:pPr>
      <w:r>
        <w:pict w14:anchorId="544E44AC">
          <v:shape id="_x0000_i1027" type="#_x0000_t75" style="width:207pt;height:88pt">
            <v:imagedata r:id="rId15" o:title=""/>
          </v:shape>
        </w:pict>
      </w:r>
    </w:p>
    <w:p w14:paraId="5313FC02" w14:textId="77777777" w:rsidR="0064251E" w:rsidRDefault="0064251E">
      <w:pPr>
        <w:spacing w:before="7" w:line="260" w:lineRule="exact"/>
        <w:rPr>
          <w:sz w:val="26"/>
          <w:szCs w:val="26"/>
        </w:rPr>
      </w:pPr>
    </w:p>
    <w:p w14:paraId="40B7B21E" w14:textId="77777777" w:rsidR="0064251E" w:rsidRDefault="00C53E98">
      <w:pPr>
        <w:ind w:left="1105" w:right="5411" w:hanging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4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kap </w:t>
      </w:r>
      <w:r>
        <w:rPr>
          <w:rFonts w:ascii="Calibri" w:eastAsia="Calibri" w:hAnsi="Calibri" w:cs="Calibri"/>
          <w:spacing w:val="4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ase 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ile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r-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)</w:t>
      </w:r>
    </w:p>
    <w:p w14:paraId="6238F71F" w14:textId="77777777" w:rsidR="0064251E" w:rsidRDefault="00EE7868">
      <w:pPr>
        <w:spacing w:before="1"/>
        <w:ind w:left="680"/>
      </w:pPr>
      <w:r>
        <w:pict w14:anchorId="59AD687A">
          <v:shape id="_x0000_i1028" type="#_x0000_t75" style="width:207.5pt;height:137pt">
            <v:imagedata r:id="rId16" o:title=""/>
          </v:shape>
        </w:pict>
      </w:r>
    </w:p>
    <w:p w14:paraId="3E6D5261" w14:textId="77777777" w:rsidR="0064251E" w:rsidRDefault="0064251E">
      <w:pPr>
        <w:spacing w:before="5" w:line="260" w:lineRule="exact"/>
        <w:rPr>
          <w:sz w:val="26"/>
          <w:szCs w:val="26"/>
        </w:rPr>
      </w:pPr>
    </w:p>
    <w:p w14:paraId="02FE1F38" w14:textId="77777777" w:rsidR="0064251E" w:rsidRDefault="00C53E98">
      <w:pPr>
        <w:ind w:left="680" w:right="5411" w:firstLine="43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 fak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r-fak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lah 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raikan 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h 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o  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 xml:space="preserve">), </w:t>
      </w:r>
      <w:r>
        <w:rPr>
          <w:rFonts w:ascii="Calibri" w:eastAsia="Calibri" w:hAnsi="Calibri" w:cs="Calibri"/>
          <w:spacing w:val="-1"/>
          <w:sz w:val="22"/>
          <w:szCs w:val="22"/>
        </w:rPr>
        <w:t>And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al.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),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ssaf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al.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). 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alisis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Oasis 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ral </w:t>
      </w:r>
      <w:r>
        <w:rPr>
          <w:rFonts w:ascii="Calibri" w:eastAsia="Calibri" w:hAnsi="Calibri" w:cs="Calibri"/>
          <w:spacing w:val="-1"/>
          <w:sz w:val="22"/>
          <w:szCs w:val="22"/>
        </w:rPr>
        <w:t>Sud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et</w:t>
      </w:r>
      <w:r>
        <w:rPr>
          <w:rFonts w:ascii="Calibri" w:eastAsia="Calibri" w:hAnsi="Calibri" w:cs="Calibri"/>
          <w:sz w:val="22"/>
          <w:szCs w:val="22"/>
        </w:rPr>
        <w:t>iap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 xml:space="preserve">lah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alisis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las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omp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ab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mud</w:t>
      </w:r>
      <w:r>
        <w:rPr>
          <w:rFonts w:ascii="Calibri" w:eastAsia="Calibri" w:hAnsi="Calibri" w:cs="Calibri"/>
          <w:sz w:val="22"/>
          <w:szCs w:val="22"/>
        </w:rPr>
        <w:t xml:space="preserve">ian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>go</w:t>
      </w:r>
      <w:r>
        <w:rPr>
          <w:rFonts w:ascii="Calibri" w:eastAsia="Calibri" w:hAnsi="Calibri" w:cs="Calibri"/>
          <w:sz w:val="22"/>
          <w:szCs w:val="22"/>
        </w:rPr>
        <w:t>ry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(Ca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)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alisis. 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alah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et</w:t>
      </w:r>
      <w:r>
        <w:rPr>
          <w:rFonts w:ascii="Calibri" w:eastAsia="Calibri" w:hAnsi="Calibri" w:cs="Calibri"/>
          <w:sz w:val="22"/>
          <w:szCs w:val="22"/>
        </w:rPr>
        <w:t>ail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a:</w:t>
      </w:r>
    </w:p>
    <w:p w14:paraId="6A0061DC" w14:textId="77777777" w:rsidR="0064251E" w:rsidRDefault="00C53E98">
      <w:pPr>
        <w:ind w:left="1105" w:right="5411" w:hanging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  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alisis   </w:t>
      </w:r>
      <w:r>
        <w:rPr>
          <w:rFonts w:ascii="Calibri" w:eastAsia="Calibri" w:hAnsi="Calibri" w:cs="Calibri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  </w:t>
      </w:r>
      <w:r>
        <w:rPr>
          <w:rFonts w:ascii="Calibri" w:eastAsia="Calibri" w:hAnsi="Calibri" w:cs="Calibri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ile</w:t>
      </w:r>
    </w:p>
    <w:p w14:paraId="2BB72FCF" w14:textId="77777777" w:rsidR="0064251E" w:rsidRDefault="00EE7868">
      <w:pPr>
        <w:spacing w:before="4"/>
        <w:ind w:left="680"/>
        <w:sectPr w:rsidR="0064251E">
          <w:pgSz w:w="11920" w:h="16840"/>
          <w:pgMar w:top="1740" w:right="860" w:bottom="280" w:left="760" w:header="629" w:footer="0" w:gutter="0"/>
          <w:cols w:space="720"/>
        </w:sectPr>
      </w:pPr>
      <w:r>
        <w:pict w14:anchorId="6C8E0308">
          <v:shape id="_x0000_i1029" type="#_x0000_t75" style="width:207.5pt;height:76.5pt">
            <v:imagedata r:id="rId17" o:title=""/>
          </v:shape>
        </w:pict>
      </w:r>
    </w:p>
    <w:p w14:paraId="2DB1DE7C" w14:textId="77777777" w:rsidR="0064251E" w:rsidRDefault="0064251E">
      <w:pPr>
        <w:spacing w:before="9" w:line="100" w:lineRule="exact"/>
        <w:rPr>
          <w:sz w:val="11"/>
          <w:szCs w:val="11"/>
        </w:rPr>
      </w:pPr>
    </w:p>
    <w:p w14:paraId="1BB0FD10" w14:textId="77777777" w:rsidR="0064251E" w:rsidRDefault="0064251E">
      <w:pPr>
        <w:spacing w:line="200" w:lineRule="exact"/>
      </w:pPr>
    </w:p>
    <w:p w14:paraId="6FE90342" w14:textId="77777777" w:rsidR="0064251E" w:rsidRDefault="0064251E">
      <w:pPr>
        <w:spacing w:line="200" w:lineRule="exact"/>
      </w:pPr>
    </w:p>
    <w:p w14:paraId="592F00DF" w14:textId="77777777" w:rsidR="0064251E" w:rsidRDefault="00270455">
      <w:pPr>
        <w:spacing w:before="12"/>
        <w:ind w:left="5552" w:right="539" w:firstLine="442"/>
        <w:jc w:val="both"/>
        <w:rPr>
          <w:rFonts w:ascii="Calibri" w:eastAsia="Calibri" w:hAnsi="Calibri" w:cs="Calibri"/>
          <w:sz w:val="22"/>
          <w:szCs w:val="22"/>
        </w:rPr>
      </w:pPr>
      <w:r>
        <w:pict w14:anchorId="1F174DA2">
          <v:shape id="_x0000_s1028" type="#_x0000_t75" style="position:absolute;left:0;text-align:left;margin-left:1in;margin-top:.8pt;width:207.5pt;height:640.55pt;z-index:-251656192;mso-position-horizontal-relative:page">
            <v:imagedata r:id="rId18" o:title=""/>
            <w10:wrap anchorx="page"/>
          </v:shape>
        </w:pict>
      </w:r>
      <w:r w:rsidR="00C53E98">
        <w:rPr>
          <w:rFonts w:ascii="Calibri" w:eastAsia="Calibri" w:hAnsi="Calibri" w:cs="Calibri"/>
          <w:sz w:val="22"/>
          <w:szCs w:val="22"/>
        </w:rPr>
        <w:t>B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C53E98">
        <w:rPr>
          <w:rFonts w:ascii="Calibri" w:eastAsia="Calibri" w:hAnsi="Calibri" w:cs="Calibri"/>
          <w:sz w:val="22"/>
          <w:szCs w:val="22"/>
        </w:rPr>
        <w:t>r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C53E98">
        <w:rPr>
          <w:rFonts w:ascii="Calibri" w:eastAsia="Calibri" w:hAnsi="Calibri" w:cs="Calibri"/>
          <w:sz w:val="22"/>
          <w:szCs w:val="22"/>
        </w:rPr>
        <w:t>asa</w:t>
      </w:r>
      <w:r w:rsidR="00C53E98">
        <w:rPr>
          <w:rFonts w:ascii="Calibri" w:eastAsia="Calibri" w:hAnsi="Calibri" w:cs="Calibri"/>
          <w:spacing w:val="-3"/>
          <w:sz w:val="22"/>
          <w:szCs w:val="22"/>
        </w:rPr>
        <w:t>r</w:t>
      </w:r>
      <w:r w:rsidR="00C53E98">
        <w:rPr>
          <w:rFonts w:ascii="Calibri" w:eastAsia="Calibri" w:hAnsi="Calibri" w:cs="Calibri"/>
          <w:sz w:val="22"/>
          <w:szCs w:val="22"/>
        </w:rPr>
        <w:t xml:space="preserve">kan 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t</w:t>
      </w:r>
      <w:r w:rsidR="00C53E98">
        <w:rPr>
          <w:rFonts w:ascii="Calibri" w:eastAsia="Calibri" w:hAnsi="Calibri" w:cs="Calibri"/>
          <w:sz w:val="22"/>
          <w:szCs w:val="22"/>
        </w:rPr>
        <w:t>a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C53E98">
        <w:rPr>
          <w:rFonts w:ascii="Calibri" w:eastAsia="Calibri" w:hAnsi="Calibri" w:cs="Calibri"/>
          <w:sz w:val="22"/>
          <w:szCs w:val="22"/>
        </w:rPr>
        <w:t>l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C53E98">
        <w:rPr>
          <w:rFonts w:ascii="Calibri" w:eastAsia="Calibri" w:hAnsi="Calibri" w:cs="Calibri"/>
          <w:sz w:val="22"/>
          <w:szCs w:val="22"/>
        </w:rPr>
        <w:t>fak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t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o</w:t>
      </w:r>
      <w:r w:rsidR="00C53E98">
        <w:rPr>
          <w:rFonts w:ascii="Calibri" w:eastAsia="Calibri" w:hAnsi="Calibri" w:cs="Calibri"/>
          <w:sz w:val="22"/>
          <w:szCs w:val="22"/>
        </w:rPr>
        <w:t>r</w:t>
      </w:r>
      <w:r w:rsidR="00C53E98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C53E98">
        <w:rPr>
          <w:rFonts w:ascii="Calibri" w:eastAsia="Calibri" w:hAnsi="Calibri" w:cs="Calibri"/>
          <w:sz w:val="22"/>
          <w:szCs w:val="22"/>
        </w:rPr>
        <w:t>k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C53E98">
        <w:rPr>
          <w:rFonts w:ascii="Calibri" w:eastAsia="Calibri" w:hAnsi="Calibri" w:cs="Calibri"/>
          <w:spacing w:val="-2"/>
          <w:sz w:val="22"/>
          <w:szCs w:val="22"/>
        </w:rPr>
        <w:t>t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C53E98">
        <w:rPr>
          <w:rFonts w:ascii="Calibri" w:eastAsia="Calibri" w:hAnsi="Calibri" w:cs="Calibri"/>
          <w:sz w:val="22"/>
          <w:szCs w:val="22"/>
        </w:rPr>
        <w:t>rla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mb</w:t>
      </w:r>
      <w:r w:rsidR="00C53E98">
        <w:rPr>
          <w:rFonts w:ascii="Calibri" w:eastAsia="Calibri" w:hAnsi="Calibri" w:cs="Calibri"/>
          <w:sz w:val="22"/>
          <w:szCs w:val="22"/>
        </w:rPr>
        <w:t>a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t</w:t>
      </w:r>
      <w:r w:rsidR="00C53E98">
        <w:rPr>
          <w:rFonts w:ascii="Calibri" w:eastAsia="Calibri" w:hAnsi="Calibri" w:cs="Calibri"/>
          <w:sz w:val="22"/>
          <w:szCs w:val="22"/>
        </w:rPr>
        <w:t xml:space="preserve">an 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C53E98">
        <w:rPr>
          <w:rFonts w:ascii="Calibri" w:eastAsia="Calibri" w:hAnsi="Calibri" w:cs="Calibri"/>
          <w:sz w:val="22"/>
          <w:szCs w:val="22"/>
        </w:rPr>
        <w:t>ia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t</w:t>
      </w:r>
      <w:r w:rsidR="00C53E98">
        <w:rPr>
          <w:rFonts w:ascii="Calibri" w:eastAsia="Calibri" w:hAnsi="Calibri" w:cs="Calibri"/>
          <w:sz w:val="22"/>
          <w:szCs w:val="22"/>
        </w:rPr>
        <w:t xml:space="preserve">as, 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C53E98">
        <w:rPr>
          <w:rFonts w:ascii="Calibri" w:eastAsia="Calibri" w:hAnsi="Calibri" w:cs="Calibri"/>
          <w:sz w:val="22"/>
          <w:szCs w:val="22"/>
        </w:rPr>
        <w:t>a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C53E98">
        <w:rPr>
          <w:rFonts w:ascii="Calibri" w:eastAsia="Calibri" w:hAnsi="Calibri" w:cs="Calibri"/>
          <w:sz w:val="22"/>
          <w:szCs w:val="22"/>
        </w:rPr>
        <w:t>at</w:t>
      </w:r>
      <w:r w:rsidR="00C53E98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C53E98">
        <w:rPr>
          <w:rFonts w:ascii="Calibri" w:eastAsia="Calibri" w:hAnsi="Calibri" w:cs="Calibri"/>
          <w:sz w:val="22"/>
          <w:szCs w:val="22"/>
        </w:rPr>
        <w:t>ik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et</w:t>
      </w:r>
      <w:r w:rsidR="00C53E98">
        <w:rPr>
          <w:rFonts w:ascii="Calibri" w:eastAsia="Calibri" w:hAnsi="Calibri" w:cs="Calibri"/>
          <w:sz w:val="22"/>
          <w:szCs w:val="22"/>
        </w:rPr>
        <w:t>a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hu</w:t>
      </w:r>
      <w:r w:rsidR="00C53E98">
        <w:rPr>
          <w:rFonts w:ascii="Calibri" w:eastAsia="Calibri" w:hAnsi="Calibri" w:cs="Calibri"/>
          <w:sz w:val="22"/>
          <w:szCs w:val="22"/>
        </w:rPr>
        <w:t>i ka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t</w:t>
      </w:r>
      <w:r w:rsidR="00C53E98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C53E98">
        <w:rPr>
          <w:rFonts w:ascii="Calibri" w:eastAsia="Calibri" w:hAnsi="Calibri" w:cs="Calibri"/>
          <w:sz w:val="22"/>
          <w:szCs w:val="22"/>
        </w:rPr>
        <w:t>ri</w:t>
      </w:r>
      <w:r w:rsidR="00C53E98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C53E98">
        <w:rPr>
          <w:rFonts w:ascii="Calibri" w:eastAsia="Calibri" w:hAnsi="Calibri" w:cs="Calibri"/>
          <w:sz w:val="22"/>
          <w:szCs w:val="22"/>
        </w:rPr>
        <w:t>k</w:t>
      </w:r>
      <w:r w:rsidR="00C53E98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C53E98">
        <w:rPr>
          <w:rFonts w:ascii="Calibri" w:eastAsia="Calibri" w:hAnsi="Calibri" w:cs="Calibri"/>
          <w:sz w:val="22"/>
          <w:szCs w:val="22"/>
        </w:rPr>
        <w:t xml:space="preserve">rjaan 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ng</w:t>
      </w:r>
      <w:r w:rsidR="00C53E98">
        <w:rPr>
          <w:rFonts w:ascii="Calibri" w:eastAsia="Calibri" w:hAnsi="Calibri" w:cs="Calibri"/>
          <w:sz w:val="22"/>
          <w:szCs w:val="22"/>
        </w:rPr>
        <w:t xml:space="preserve">an  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C53E98">
        <w:rPr>
          <w:rFonts w:ascii="Calibri" w:eastAsia="Calibri" w:hAnsi="Calibri" w:cs="Calibri"/>
          <w:sz w:val="22"/>
          <w:szCs w:val="22"/>
        </w:rPr>
        <w:t>rs</w:t>
      </w:r>
      <w:r w:rsidR="00C53E98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t</w:t>
      </w:r>
      <w:r w:rsidR="00C53E98">
        <w:rPr>
          <w:rFonts w:ascii="Calibri" w:eastAsia="Calibri" w:hAnsi="Calibri" w:cs="Calibri"/>
          <w:sz w:val="22"/>
          <w:szCs w:val="22"/>
        </w:rPr>
        <w:t>ase</w:t>
      </w:r>
      <w:r w:rsidR="00C53E98">
        <w:rPr>
          <w:rFonts w:ascii="Calibri" w:eastAsia="Calibri" w:hAnsi="Calibri" w:cs="Calibri"/>
          <w:spacing w:val="46"/>
          <w:sz w:val="22"/>
          <w:szCs w:val="22"/>
        </w:rPr>
        <w:t xml:space="preserve"> 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ye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C53E98">
        <w:rPr>
          <w:rFonts w:ascii="Calibri" w:eastAsia="Calibri" w:hAnsi="Calibri" w:cs="Calibri"/>
          <w:sz w:val="22"/>
          <w:szCs w:val="22"/>
        </w:rPr>
        <w:t>ab</w:t>
      </w:r>
      <w:r w:rsidR="00C53E98"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 w:rsidR="00C53E98">
        <w:rPr>
          <w:rFonts w:ascii="Calibri" w:eastAsia="Calibri" w:hAnsi="Calibri" w:cs="Calibri"/>
          <w:sz w:val="22"/>
          <w:szCs w:val="22"/>
        </w:rPr>
        <w:t>k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C53E98">
        <w:rPr>
          <w:rFonts w:ascii="Calibri" w:eastAsia="Calibri" w:hAnsi="Calibri" w:cs="Calibri"/>
          <w:spacing w:val="-2"/>
          <w:sz w:val="22"/>
          <w:szCs w:val="22"/>
        </w:rPr>
        <w:t>t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C53E98">
        <w:rPr>
          <w:rFonts w:ascii="Calibri" w:eastAsia="Calibri" w:hAnsi="Calibri" w:cs="Calibri"/>
          <w:sz w:val="22"/>
          <w:szCs w:val="22"/>
        </w:rPr>
        <w:t>rla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mb</w:t>
      </w:r>
      <w:r w:rsidR="00C53E98">
        <w:rPr>
          <w:rFonts w:ascii="Calibri" w:eastAsia="Calibri" w:hAnsi="Calibri" w:cs="Calibri"/>
          <w:sz w:val="22"/>
          <w:szCs w:val="22"/>
        </w:rPr>
        <w:t>a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t</w:t>
      </w:r>
      <w:r w:rsidR="00C53E98">
        <w:rPr>
          <w:rFonts w:ascii="Calibri" w:eastAsia="Calibri" w:hAnsi="Calibri" w:cs="Calibri"/>
          <w:sz w:val="22"/>
          <w:szCs w:val="22"/>
        </w:rPr>
        <w:t xml:space="preserve">an 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y</w:t>
      </w:r>
      <w:r w:rsidR="00C53E98">
        <w:rPr>
          <w:rFonts w:ascii="Calibri" w:eastAsia="Calibri" w:hAnsi="Calibri" w:cs="Calibri"/>
          <w:sz w:val="22"/>
          <w:szCs w:val="22"/>
        </w:rPr>
        <w:t>a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C53E98">
        <w:rPr>
          <w:rFonts w:ascii="Calibri" w:eastAsia="Calibri" w:hAnsi="Calibri" w:cs="Calibri"/>
          <w:sz w:val="22"/>
          <w:szCs w:val="22"/>
        </w:rPr>
        <w:t>g</w:t>
      </w:r>
      <w:r w:rsidR="00C53E98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C53E98">
        <w:rPr>
          <w:rFonts w:ascii="Calibri" w:eastAsia="Calibri" w:hAnsi="Calibri" w:cs="Calibri"/>
          <w:sz w:val="22"/>
          <w:szCs w:val="22"/>
        </w:rPr>
        <w:t>ali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C53E98">
        <w:rPr>
          <w:rFonts w:ascii="Calibri" w:eastAsia="Calibri" w:hAnsi="Calibri" w:cs="Calibri"/>
          <w:sz w:val="22"/>
          <w:szCs w:val="22"/>
        </w:rPr>
        <w:t>g</w:t>
      </w:r>
      <w:r w:rsidR="00C53E98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m</w:t>
      </w:r>
      <w:r w:rsidR="00C53E98">
        <w:rPr>
          <w:rFonts w:ascii="Calibri" w:eastAsia="Calibri" w:hAnsi="Calibri" w:cs="Calibri"/>
          <w:sz w:val="22"/>
          <w:szCs w:val="22"/>
        </w:rPr>
        <w:t>i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C53E98">
        <w:rPr>
          <w:rFonts w:ascii="Calibri" w:eastAsia="Calibri" w:hAnsi="Calibri" w:cs="Calibri"/>
          <w:sz w:val="22"/>
          <w:szCs w:val="22"/>
        </w:rPr>
        <w:t>a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C53E98">
        <w:rPr>
          <w:rFonts w:ascii="Calibri" w:eastAsia="Calibri" w:hAnsi="Calibri" w:cs="Calibri"/>
          <w:sz w:val="22"/>
          <w:szCs w:val="22"/>
        </w:rPr>
        <w:t>.</w:t>
      </w:r>
      <w:r w:rsidR="00C53E98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C53E98">
        <w:rPr>
          <w:rFonts w:ascii="Calibri" w:eastAsia="Calibri" w:hAnsi="Calibri" w:cs="Calibri"/>
          <w:sz w:val="22"/>
          <w:szCs w:val="22"/>
        </w:rPr>
        <w:t>I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C53E98">
        <w:rPr>
          <w:rFonts w:ascii="Calibri" w:eastAsia="Calibri" w:hAnsi="Calibri" w:cs="Calibri"/>
          <w:sz w:val="22"/>
          <w:szCs w:val="22"/>
        </w:rPr>
        <w:t>f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C53E98">
        <w:rPr>
          <w:rFonts w:ascii="Calibri" w:eastAsia="Calibri" w:hAnsi="Calibri" w:cs="Calibri"/>
          <w:sz w:val="22"/>
          <w:szCs w:val="22"/>
        </w:rPr>
        <w:t>r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m</w:t>
      </w:r>
      <w:r w:rsidR="00C53E98">
        <w:rPr>
          <w:rFonts w:ascii="Calibri" w:eastAsia="Calibri" w:hAnsi="Calibri" w:cs="Calibri"/>
          <w:sz w:val="22"/>
          <w:szCs w:val="22"/>
        </w:rPr>
        <w:t xml:space="preserve">asi 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C53E98">
        <w:rPr>
          <w:rFonts w:ascii="Calibri" w:eastAsia="Calibri" w:hAnsi="Calibri" w:cs="Calibri"/>
          <w:sz w:val="22"/>
          <w:szCs w:val="22"/>
        </w:rPr>
        <w:t>r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C53E98">
        <w:rPr>
          <w:rFonts w:ascii="Calibri" w:eastAsia="Calibri" w:hAnsi="Calibri" w:cs="Calibri"/>
          <w:sz w:val="22"/>
          <w:szCs w:val="22"/>
        </w:rPr>
        <w:t>i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t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ung</w:t>
      </w:r>
      <w:r w:rsidR="00C53E98">
        <w:rPr>
          <w:rFonts w:ascii="Calibri" w:eastAsia="Calibri" w:hAnsi="Calibri" w:cs="Calibri"/>
          <w:sz w:val="22"/>
          <w:szCs w:val="22"/>
        </w:rPr>
        <w:t xml:space="preserve">an 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C53E98">
        <w:rPr>
          <w:rFonts w:ascii="Calibri" w:eastAsia="Calibri" w:hAnsi="Calibri" w:cs="Calibri"/>
          <w:sz w:val="22"/>
          <w:szCs w:val="22"/>
        </w:rPr>
        <w:t xml:space="preserve">an  </w:t>
      </w:r>
      <w:r w:rsidR="00C53E98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C53E98">
        <w:rPr>
          <w:rFonts w:ascii="Calibri" w:eastAsia="Calibri" w:hAnsi="Calibri" w:cs="Calibri"/>
          <w:sz w:val="22"/>
          <w:szCs w:val="22"/>
        </w:rPr>
        <w:t>a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C53E98">
        <w:rPr>
          <w:rFonts w:ascii="Calibri" w:eastAsia="Calibri" w:hAnsi="Calibri" w:cs="Calibri"/>
          <w:sz w:val="22"/>
          <w:szCs w:val="22"/>
        </w:rPr>
        <w:t xml:space="preserve">alisa   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C53E98">
        <w:rPr>
          <w:rFonts w:ascii="Calibri" w:eastAsia="Calibri" w:hAnsi="Calibri" w:cs="Calibri"/>
          <w:sz w:val="22"/>
          <w:szCs w:val="22"/>
        </w:rPr>
        <w:t>k</w:t>
      </w:r>
      <w:r w:rsidR="00C53E98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C53E98">
        <w:rPr>
          <w:rFonts w:ascii="Calibri" w:eastAsia="Calibri" w:hAnsi="Calibri" w:cs="Calibri"/>
          <w:sz w:val="22"/>
          <w:szCs w:val="22"/>
        </w:rPr>
        <w:t>rjaan   s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C53E98">
        <w:rPr>
          <w:rFonts w:ascii="Calibri" w:eastAsia="Calibri" w:hAnsi="Calibri" w:cs="Calibri"/>
          <w:spacing w:val="-2"/>
          <w:sz w:val="22"/>
          <w:szCs w:val="22"/>
        </w:rPr>
        <w:t>c</w:t>
      </w:r>
      <w:r w:rsidR="00C53E98">
        <w:rPr>
          <w:rFonts w:ascii="Calibri" w:eastAsia="Calibri" w:hAnsi="Calibri" w:cs="Calibri"/>
          <w:sz w:val="22"/>
          <w:szCs w:val="22"/>
        </w:rPr>
        <w:t>ara   ri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C53E98">
        <w:rPr>
          <w:rFonts w:ascii="Calibri" w:eastAsia="Calibri" w:hAnsi="Calibri" w:cs="Calibri"/>
          <w:sz w:val="22"/>
          <w:szCs w:val="22"/>
        </w:rPr>
        <w:t xml:space="preserve">ci   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C53E98">
        <w:rPr>
          <w:rFonts w:ascii="Calibri" w:eastAsia="Calibri" w:hAnsi="Calibri" w:cs="Calibri"/>
          <w:sz w:val="22"/>
          <w:szCs w:val="22"/>
        </w:rPr>
        <w:t>a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C53E98">
        <w:rPr>
          <w:rFonts w:ascii="Calibri" w:eastAsia="Calibri" w:hAnsi="Calibri" w:cs="Calibri"/>
          <w:sz w:val="22"/>
          <w:szCs w:val="22"/>
        </w:rPr>
        <w:t xml:space="preserve">at 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C53E98">
        <w:rPr>
          <w:rFonts w:ascii="Calibri" w:eastAsia="Calibri" w:hAnsi="Calibri" w:cs="Calibri"/>
          <w:sz w:val="22"/>
          <w:szCs w:val="22"/>
        </w:rPr>
        <w:t>ili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C53E98">
        <w:rPr>
          <w:rFonts w:ascii="Calibri" w:eastAsia="Calibri" w:hAnsi="Calibri" w:cs="Calibri"/>
          <w:sz w:val="22"/>
          <w:szCs w:val="22"/>
        </w:rPr>
        <w:t>at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C53E98">
        <w:rPr>
          <w:rFonts w:ascii="Calibri" w:eastAsia="Calibri" w:hAnsi="Calibri" w:cs="Calibri"/>
          <w:sz w:val="22"/>
          <w:szCs w:val="22"/>
        </w:rPr>
        <w:t>a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C53E98">
        <w:rPr>
          <w:rFonts w:ascii="Calibri" w:eastAsia="Calibri" w:hAnsi="Calibri" w:cs="Calibri"/>
          <w:sz w:val="22"/>
          <w:szCs w:val="22"/>
        </w:rPr>
        <w:t xml:space="preserve">a 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t</w:t>
      </w:r>
      <w:r w:rsidR="00C53E98">
        <w:rPr>
          <w:rFonts w:ascii="Calibri" w:eastAsia="Calibri" w:hAnsi="Calibri" w:cs="Calibri"/>
          <w:sz w:val="22"/>
          <w:szCs w:val="22"/>
        </w:rPr>
        <w:t>a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C53E98">
        <w:rPr>
          <w:rFonts w:ascii="Calibri" w:eastAsia="Calibri" w:hAnsi="Calibri" w:cs="Calibri"/>
          <w:sz w:val="22"/>
          <w:szCs w:val="22"/>
        </w:rPr>
        <w:t>l</w:t>
      </w:r>
      <w:r w:rsidR="00C53E9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C53E98">
        <w:rPr>
          <w:rFonts w:ascii="Calibri" w:eastAsia="Calibri" w:hAnsi="Calibri" w:cs="Calibri"/>
          <w:sz w:val="22"/>
          <w:szCs w:val="22"/>
        </w:rPr>
        <w:t>i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C53E98">
        <w:rPr>
          <w:rFonts w:ascii="Calibri" w:eastAsia="Calibri" w:hAnsi="Calibri" w:cs="Calibri"/>
          <w:sz w:val="22"/>
          <w:szCs w:val="22"/>
        </w:rPr>
        <w:t>a</w:t>
      </w:r>
      <w:r w:rsidR="00C53E98">
        <w:rPr>
          <w:rFonts w:ascii="Calibri" w:eastAsia="Calibri" w:hAnsi="Calibri" w:cs="Calibri"/>
          <w:spacing w:val="1"/>
          <w:sz w:val="22"/>
          <w:szCs w:val="22"/>
        </w:rPr>
        <w:t>w</w:t>
      </w:r>
      <w:r w:rsidR="00C53E98">
        <w:rPr>
          <w:rFonts w:ascii="Calibri" w:eastAsia="Calibri" w:hAnsi="Calibri" w:cs="Calibri"/>
          <w:sz w:val="22"/>
          <w:szCs w:val="22"/>
        </w:rPr>
        <w:t>ah i</w:t>
      </w:r>
      <w:r w:rsidR="00C53E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C53E98">
        <w:rPr>
          <w:rFonts w:ascii="Calibri" w:eastAsia="Calibri" w:hAnsi="Calibri" w:cs="Calibri"/>
          <w:sz w:val="22"/>
          <w:szCs w:val="22"/>
        </w:rPr>
        <w:t>i.</w:t>
      </w:r>
    </w:p>
    <w:p w14:paraId="7B415BA0" w14:textId="77777777" w:rsidR="0064251E" w:rsidRDefault="00C53E98">
      <w:pPr>
        <w:ind w:left="5977" w:right="539" w:hanging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asil 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1"/>
          <w:sz w:val="22"/>
          <w:szCs w:val="22"/>
        </w:rPr>
        <w:t>umu</w:t>
      </w:r>
      <w:r>
        <w:rPr>
          <w:rFonts w:ascii="Calibri" w:eastAsia="Calibri" w:hAnsi="Calibri" w:cs="Calibri"/>
          <w:sz w:val="22"/>
          <w:szCs w:val="22"/>
        </w:rPr>
        <w:t xml:space="preserve">lasi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alisa 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rjaan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ile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</w:p>
    <w:p w14:paraId="1565098E" w14:textId="77777777" w:rsidR="0064251E" w:rsidRDefault="00EE7868">
      <w:pPr>
        <w:spacing w:before="4"/>
        <w:ind w:left="5552"/>
      </w:pPr>
      <w:r>
        <w:pict w14:anchorId="5C09FFEA">
          <v:shape id="_x0000_i1030" type="#_x0000_t75" style="width:207.5pt;height:85pt">
            <v:imagedata r:id="rId19" o:title=""/>
          </v:shape>
        </w:pict>
      </w:r>
    </w:p>
    <w:p w14:paraId="602C4CF3" w14:textId="77777777" w:rsidR="0064251E" w:rsidRDefault="0064251E">
      <w:pPr>
        <w:spacing w:before="12" w:line="260" w:lineRule="exact"/>
        <w:rPr>
          <w:sz w:val="26"/>
          <w:szCs w:val="26"/>
        </w:rPr>
      </w:pPr>
    </w:p>
    <w:p w14:paraId="1E90E13E" w14:textId="77777777" w:rsidR="0064251E" w:rsidRDefault="00C53E98">
      <w:pPr>
        <w:ind w:left="5552" w:right="539" w:firstLine="4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ari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ri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ab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AS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71DCEA2" w14:textId="77777777" w:rsidR="0064251E" w:rsidRDefault="00C53E98">
      <w:pPr>
        <w:ind w:left="55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rala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se</w:t>
      </w:r>
    </w:p>
    <w:p w14:paraId="0D8CDECB" w14:textId="77777777" w:rsidR="0064251E" w:rsidRDefault="00C53E98">
      <w:pPr>
        <w:spacing w:line="260" w:lineRule="exact"/>
        <w:ind w:left="5940" w:right="372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%</w:t>
      </w:r>
    </w:p>
    <w:p w14:paraId="704BBF3A" w14:textId="77777777" w:rsidR="0064251E" w:rsidRDefault="00C53E98">
      <w:pPr>
        <w:ind w:left="5977" w:right="540" w:hanging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3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sis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3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ksi,</w:t>
      </w:r>
      <w:r>
        <w:rPr>
          <w:rFonts w:ascii="Calibri" w:eastAsia="Calibri" w:hAnsi="Calibri" w:cs="Calibri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ev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asi 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3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se</w:t>
      </w:r>
    </w:p>
    <w:p w14:paraId="24F3F7BA" w14:textId="77777777" w:rsidR="0064251E" w:rsidRDefault="00C53E98">
      <w:pPr>
        <w:ind w:left="5940" w:right="372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%</w:t>
      </w:r>
    </w:p>
    <w:p w14:paraId="3E736486" w14:textId="77777777" w:rsidR="0064251E" w:rsidRDefault="00C53E98">
      <w:pPr>
        <w:ind w:left="55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</w:t>
      </w:r>
      <w:r>
        <w:rPr>
          <w:rFonts w:ascii="Calibri" w:eastAsia="Calibri" w:hAnsi="Calibri" w:cs="Calibri"/>
          <w:spacing w:val="2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ri 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2 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 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an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se</w:t>
      </w:r>
    </w:p>
    <w:p w14:paraId="6BE44D3B" w14:textId="77777777" w:rsidR="0064251E" w:rsidRDefault="00C53E98">
      <w:pPr>
        <w:ind w:left="5940" w:right="383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%</w:t>
      </w:r>
    </w:p>
    <w:p w14:paraId="3073C77F" w14:textId="77777777" w:rsidR="0064251E" w:rsidRDefault="00C53E98">
      <w:pPr>
        <w:ind w:left="5977" w:right="487" w:hanging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%</w:t>
      </w:r>
    </w:p>
    <w:p w14:paraId="64B91EBD" w14:textId="77777777" w:rsidR="0064251E" w:rsidRDefault="00C53E98">
      <w:pPr>
        <w:ind w:left="55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.    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ri 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   si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asi, </w:t>
      </w:r>
      <w:r>
        <w:rPr>
          <w:rFonts w:ascii="Calibri" w:eastAsia="Calibri" w:hAnsi="Calibri" w:cs="Calibri"/>
          <w:spacing w:val="4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se</w:t>
      </w:r>
    </w:p>
    <w:p w14:paraId="2CDD1D11" w14:textId="77777777" w:rsidR="0064251E" w:rsidRDefault="00C53E98">
      <w:pPr>
        <w:spacing w:line="260" w:lineRule="exact"/>
        <w:ind w:left="5940" w:right="383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%</w:t>
      </w:r>
    </w:p>
    <w:p w14:paraId="39B0D7F0" w14:textId="77777777" w:rsidR="0064251E" w:rsidRDefault="00C53E98">
      <w:pPr>
        <w:ind w:left="5977" w:right="541" w:hanging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f.    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4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karak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>mp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4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%</w:t>
      </w:r>
    </w:p>
    <w:p w14:paraId="5058E5F5" w14:textId="77777777" w:rsidR="0064251E" w:rsidRDefault="00C53E98">
      <w:pPr>
        <w:ind w:left="5977" w:right="539" w:hanging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.    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ri    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1    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    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rja,    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3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%</w:t>
      </w:r>
    </w:p>
    <w:p w14:paraId="7D7AC4B0" w14:textId="77777777" w:rsidR="0064251E" w:rsidRDefault="0064251E">
      <w:pPr>
        <w:spacing w:before="9" w:line="260" w:lineRule="exact"/>
        <w:rPr>
          <w:sz w:val="26"/>
          <w:szCs w:val="26"/>
        </w:rPr>
      </w:pPr>
    </w:p>
    <w:p w14:paraId="69D88839" w14:textId="77777777" w:rsidR="0064251E" w:rsidRDefault="00C53E98">
      <w:pPr>
        <w:ind w:left="55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ram fak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32EEEF50" w14:textId="77777777" w:rsidR="0064251E" w:rsidRDefault="00EE7868">
      <w:pPr>
        <w:spacing w:before="4"/>
        <w:ind w:left="5552"/>
        <w:sectPr w:rsidR="0064251E">
          <w:pgSz w:w="11920" w:h="16840"/>
          <w:pgMar w:top="1740" w:right="860" w:bottom="280" w:left="760" w:header="629" w:footer="0" w:gutter="0"/>
          <w:cols w:space="720"/>
        </w:sectPr>
      </w:pPr>
      <w:r>
        <w:pict w14:anchorId="06AB9977">
          <v:shape id="_x0000_i1031" type="#_x0000_t75" style="width:207.5pt;height:143pt">
            <v:imagedata r:id="rId20" o:title=""/>
          </v:shape>
        </w:pict>
      </w:r>
    </w:p>
    <w:p w14:paraId="135FAC87" w14:textId="77777777" w:rsidR="0064251E" w:rsidRDefault="0064251E">
      <w:pPr>
        <w:spacing w:before="9" w:line="100" w:lineRule="exact"/>
        <w:rPr>
          <w:sz w:val="11"/>
          <w:szCs w:val="11"/>
        </w:rPr>
      </w:pPr>
    </w:p>
    <w:p w14:paraId="586A7010" w14:textId="77777777" w:rsidR="0064251E" w:rsidRDefault="0064251E">
      <w:pPr>
        <w:spacing w:line="200" w:lineRule="exact"/>
      </w:pPr>
    </w:p>
    <w:p w14:paraId="0659F86C" w14:textId="77777777" w:rsidR="0064251E" w:rsidRDefault="0064251E">
      <w:pPr>
        <w:spacing w:line="200" w:lineRule="exact"/>
        <w:sectPr w:rsidR="0064251E">
          <w:pgSz w:w="11920" w:h="16840"/>
          <w:pgMar w:top="1740" w:right="780" w:bottom="280" w:left="760" w:header="629" w:footer="0" w:gutter="0"/>
          <w:cols w:space="720"/>
        </w:sectPr>
      </w:pPr>
    </w:p>
    <w:p w14:paraId="449BFC35" w14:textId="77777777" w:rsidR="0064251E" w:rsidRDefault="00C53E98">
      <w:pPr>
        <w:spacing w:before="12"/>
        <w:ind w:left="51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b/>
          <w:sz w:val="22"/>
          <w:szCs w:val="22"/>
        </w:rPr>
        <w:t xml:space="preserve">.         </w:t>
      </w:r>
      <w:r>
        <w:rPr>
          <w:rFonts w:ascii="Calibri" w:eastAsia="Calibri" w:hAnsi="Calibri" w:cs="Calibri"/>
          <w:b/>
          <w:spacing w:val="4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sz w:val="22"/>
          <w:szCs w:val="22"/>
        </w:rPr>
        <w:t>PUL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N</w:t>
      </w:r>
    </w:p>
    <w:p w14:paraId="2F276734" w14:textId="77777777" w:rsidR="0064251E" w:rsidRDefault="00C53E98">
      <w:pPr>
        <w:ind w:left="1105" w:right="19" w:hanging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alisis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ian kali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k fak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r-fak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z w:val="22"/>
          <w:szCs w:val="22"/>
        </w:rPr>
        <w:t>b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an  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saian 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rjaan 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ile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u  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 alat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-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 xml:space="preserve">ah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alam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sifi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asi, 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 k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r,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aiki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kare caca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ak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ob</w:t>
      </w:r>
      <w:r>
        <w:rPr>
          <w:rFonts w:ascii="Calibri" w:eastAsia="Calibri" w:hAnsi="Calibri" w:cs="Calibri"/>
          <w:sz w:val="22"/>
          <w:szCs w:val="22"/>
        </w:rPr>
        <w:t>ilisasi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aik</w:t>
      </w:r>
    </w:p>
    <w:p w14:paraId="15AF0997" w14:textId="77777777" w:rsidR="0064251E" w:rsidRDefault="00C53E98">
      <w:pPr>
        <w:ind w:left="1105" w:right="-11" w:hanging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 xml:space="preserve">n    </w:t>
      </w:r>
      <w:r>
        <w:rPr>
          <w:rFonts w:ascii="Calibri" w:eastAsia="Calibri" w:hAnsi="Calibri" w:cs="Calibri"/>
          <w:spacing w:val="2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   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   </w:t>
      </w:r>
      <w:r>
        <w:rPr>
          <w:rFonts w:ascii="Calibri" w:eastAsia="Calibri" w:hAnsi="Calibri" w:cs="Calibri"/>
          <w:spacing w:val="2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   </w:t>
      </w:r>
      <w:r>
        <w:rPr>
          <w:rFonts w:ascii="Calibri" w:eastAsia="Calibri" w:hAnsi="Calibri" w:cs="Calibri"/>
          <w:spacing w:val="2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ab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lain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go</w:t>
      </w:r>
      <w:r>
        <w:rPr>
          <w:rFonts w:ascii="Calibri" w:eastAsia="Calibri" w:hAnsi="Calibri" w:cs="Calibri"/>
          <w:sz w:val="22"/>
          <w:szCs w:val="22"/>
        </w:rPr>
        <w:t xml:space="preserve">ri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rala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il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se 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pacing w:val="-2"/>
          <w:sz w:val="22"/>
          <w:szCs w:val="22"/>
        </w:rPr>
        <w:t>%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iaki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h   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lah   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alat   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  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ai   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am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2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alat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p 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ksi,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1"/>
          <w:sz w:val="22"/>
          <w:szCs w:val="22"/>
        </w:rPr>
        <w:t>ev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asi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rjaan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ase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,2</w:t>
      </w:r>
    </w:p>
    <w:p w14:paraId="770F9535" w14:textId="77777777" w:rsidR="0064251E" w:rsidRDefault="00C53E98">
      <w:pPr>
        <w:ind w:left="1105" w:right="-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akan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aki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asilk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 xml:space="preserve">ah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ig ka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pacing w:val="-2"/>
          <w:sz w:val="22"/>
          <w:szCs w:val="22"/>
        </w:rPr>
        <w:t>%</w:t>
      </w:r>
      <w:r>
        <w:rPr>
          <w:rFonts w:ascii="Calibri" w:eastAsia="Calibri" w:hAnsi="Calibri" w:cs="Calibri"/>
          <w:sz w:val="22"/>
          <w:szCs w:val="22"/>
        </w:rPr>
        <w:t xml:space="preserve">. H 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ong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ki</w:t>
      </w:r>
      <w:r>
        <w:rPr>
          <w:rFonts w:ascii="Calibri" w:eastAsia="Calibri" w:hAnsi="Calibri" w:cs="Calibri"/>
          <w:spacing w:val="-1"/>
          <w:sz w:val="22"/>
          <w:szCs w:val="22"/>
        </w:rPr>
        <w:t>ngp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upp</w:t>
      </w:r>
      <w:r>
        <w:rPr>
          <w:rFonts w:ascii="Calibri" w:eastAsia="Calibri" w:hAnsi="Calibri" w:cs="Calibri"/>
          <w:sz w:val="22"/>
          <w:szCs w:val="22"/>
        </w:rPr>
        <w:t>ly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BDC0AAA" w14:textId="77777777" w:rsidR="0064251E" w:rsidRDefault="0064251E">
      <w:pPr>
        <w:spacing w:before="9" w:line="260" w:lineRule="exact"/>
        <w:rPr>
          <w:sz w:val="26"/>
          <w:szCs w:val="26"/>
        </w:rPr>
      </w:pPr>
    </w:p>
    <w:p w14:paraId="3391F1B4" w14:textId="77777777" w:rsidR="0064251E" w:rsidRDefault="00C53E98">
      <w:pPr>
        <w:ind w:left="73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b/>
          <w:sz w:val="22"/>
          <w:szCs w:val="22"/>
        </w:rPr>
        <w:t xml:space="preserve">.       </w:t>
      </w:r>
      <w:r>
        <w:rPr>
          <w:rFonts w:ascii="Calibri" w:eastAsia="Calibri" w:hAnsi="Calibri" w:cs="Calibri"/>
          <w:b/>
          <w:spacing w:val="4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PU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sz w:val="22"/>
          <w:szCs w:val="22"/>
        </w:rPr>
        <w:t>A</w:t>
      </w:r>
    </w:p>
    <w:p w14:paraId="00F246FC" w14:textId="77777777" w:rsidR="0064251E" w:rsidRDefault="00C53E98">
      <w:pPr>
        <w:ind w:left="1119" w:right="-12" w:hanging="43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ssaf </w:t>
      </w:r>
      <w:r>
        <w:rPr>
          <w:rFonts w:ascii="Calibri" w:eastAsia="Calibri" w:hAnsi="Calibri" w:cs="Calibri"/>
          <w:spacing w:val="-1"/>
          <w:sz w:val="22"/>
          <w:szCs w:val="22"/>
        </w:rPr>
        <w:t>SA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l-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jji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. Ca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 xml:space="preserve">f </w:t>
      </w:r>
      <w:r>
        <w:rPr>
          <w:rFonts w:ascii="Calibri" w:eastAsia="Calibri" w:hAnsi="Calibri" w:cs="Calibri"/>
          <w:spacing w:val="1"/>
          <w:sz w:val="22"/>
          <w:szCs w:val="22"/>
        </w:rPr>
        <w:t>De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ar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s.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999D4B0" w14:textId="77777777" w:rsidR="0064251E" w:rsidRDefault="00C53E98">
      <w:pPr>
        <w:spacing w:line="260" w:lineRule="exact"/>
        <w:ind w:left="680" w:right="-2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i.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ik 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</w:p>
    <w:p w14:paraId="4D81450C" w14:textId="77777777" w:rsidR="0064251E" w:rsidRDefault="00C53E98">
      <w:pPr>
        <w:spacing w:before="2"/>
        <w:ind w:left="1119" w:right="24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akar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Erla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7342ABE2" w14:textId="77777777" w:rsidR="0064251E" w:rsidRDefault="00C53E98">
      <w:pPr>
        <w:spacing w:line="260" w:lineRule="exact"/>
        <w:ind w:left="6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n   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.   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Oakla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,   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.   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.   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al   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ali</w:t>
      </w:r>
    </w:p>
    <w:p w14:paraId="5FC8E4BA" w14:textId="77777777" w:rsidR="0064251E" w:rsidRDefault="00C53E98">
      <w:pPr>
        <w:ind w:left="1119" w:right="-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rial</w:t>
      </w:r>
      <w:r>
        <w:rPr>
          <w:rFonts w:ascii="Calibri" w:eastAsia="Calibri" w:hAnsi="Calibri" w:cs="Calibri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</w:p>
    <w:p w14:paraId="38FB9581" w14:textId="77777777" w:rsidR="0064251E" w:rsidRDefault="00C53E98">
      <w:pPr>
        <w:ind w:left="1119" w:right="111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tte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Oxf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6A338DA" w14:textId="77777777" w:rsidR="0064251E" w:rsidRDefault="00C53E98">
      <w:pPr>
        <w:ind w:left="1119" w:right="-1" w:hanging="43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r,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je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o Wil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&amp;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c.</w:t>
      </w:r>
    </w:p>
    <w:p w14:paraId="5EC8C581" w14:textId="77777777" w:rsidR="0064251E" w:rsidRDefault="00C53E98">
      <w:pPr>
        <w:ind w:left="1119" w:right="25" w:hanging="43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Kila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And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ah 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alisis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z w:val="22"/>
          <w:szCs w:val="22"/>
        </w:rPr>
        <w:t>b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saian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Su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nggun</w:t>
      </w:r>
      <w:r>
        <w:rPr>
          <w:rFonts w:ascii="Calibri" w:eastAsia="Calibri" w:hAnsi="Calibri" w:cs="Calibri"/>
          <w:sz w:val="22"/>
          <w:szCs w:val="22"/>
        </w:rPr>
        <w:t xml:space="preserve">ak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AH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ik,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sit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asa</w:t>
      </w:r>
      <w:r>
        <w:rPr>
          <w:rFonts w:ascii="Calibri" w:eastAsia="Calibri" w:hAnsi="Calibri" w:cs="Calibri"/>
          <w:spacing w:val="-1"/>
          <w:sz w:val="22"/>
          <w:szCs w:val="22"/>
        </w:rPr>
        <w:t>nud</w:t>
      </w:r>
      <w:r>
        <w:rPr>
          <w:rFonts w:ascii="Calibri" w:eastAsia="Calibri" w:hAnsi="Calibri" w:cs="Calibri"/>
          <w:sz w:val="22"/>
          <w:szCs w:val="22"/>
        </w:rPr>
        <w:t>in</w:t>
      </w:r>
    </w:p>
    <w:p w14:paraId="574DDC8C" w14:textId="77777777" w:rsidR="0064251E" w:rsidRDefault="00C53E98">
      <w:pPr>
        <w:ind w:left="1119" w:right="-11" w:hanging="43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App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ach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n Wil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&amp;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c.</w:t>
      </w:r>
    </w:p>
    <w:p w14:paraId="6112DC45" w14:textId="77777777" w:rsidR="0064251E" w:rsidRDefault="00C53E98">
      <w:pPr>
        <w:spacing w:before="12"/>
        <w:ind w:left="442" w:right="68" w:hanging="442"/>
        <w:jc w:val="both"/>
        <w:rPr>
          <w:rFonts w:ascii="Calibri" w:eastAsia="Calibri" w:hAnsi="Calibri" w:cs="Calibri"/>
          <w:sz w:val="22"/>
          <w:szCs w:val="22"/>
        </w:rPr>
      </w:pPr>
      <w:r>
        <w:br w:type="column"/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ss, 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og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UK: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c.</w:t>
      </w:r>
    </w:p>
    <w:p w14:paraId="2B99351C" w14:textId="77777777" w:rsidR="0064251E" w:rsidRDefault="00C53E98">
      <w:pPr>
        <w:spacing w:line="260" w:lineRule="exac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alisis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2F97382F" w14:textId="77777777" w:rsidR="0064251E" w:rsidRDefault="00C53E98">
      <w:pPr>
        <w:spacing w:before="3"/>
        <w:ind w:left="442" w:right="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 K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ksi. 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ik,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 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sia.</w:t>
      </w:r>
    </w:p>
    <w:p w14:paraId="575321B7" w14:textId="77777777" w:rsidR="0064251E" w:rsidRDefault="00C53E98">
      <w:pPr>
        <w:ind w:left="442" w:right="67" w:hanging="4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B. 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pacing w:val="-2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rla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aan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k: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Klasifi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kat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ari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pp.</w:t>
      </w:r>
      <w:r>
        <w:rPr>
          <w:rFonts w:ascii="Calibri" w:eastAsia="Calibri" w:hAnsi="Calibri" w:cs="Calibri"/>
          <w:spacing w:val="1"/>
          <w:sz w:val="22"/>
          <w:szCs w:val="22"/>
        </w:rPr>
        <w:t>49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B413DA0" w14:textId="77777777" w:rsidR="0064251E" w:rsidRDefault="00C53E98">
      <w:pPr>
        <w:ind w:left="442" w:right="68" w:hanging="4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 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ct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 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Of 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dg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BOK 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ewt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Squ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ia, U</w:t>
      </w:r>
      <w:r>
        <w:rPr>
          <w:rFonts w:ascii="Calibri" w:eastAsia="Calibri" w:hAnsi="Calibri" w:cs="Calibri"/>
          <w:spacing w:val="-1"/>
          <w:sz w:val="22"/>
          <w:szCs w:val="22"/>
        </w:rPr>
        <w:t>SA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0E5FC4B" w14:textId="77777777" w:rsidR="0064251E" w:rsidRDefault="00C53E98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i,   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af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ar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.   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.   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aj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</w:p>
    <w:p w14:paraId="120C8292" w14:textId="77777777" w:rsidR="0064251E" w:rsidRDefault="00C53E98">
      <w:pPr>
        <w:ind w:left="442" w:right="131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ksi.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og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a: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pub</w:t>
      </w:r>
      <w:r>
        <w:rPr>
          <w:rFonts w:ascii="Calibri" w:eastAsia="Calibri" w:hAnsi="Calibri" w:cs="Calibri"/>
          <w:sz w:val="22"/>
          <w:szCs w:val="22"/>
        </w:rPr>
        <w:t>lis</w:t>
      </w:r>
    </w:p>
    <w:sectPr w:rsidR="0064251E">
      <w:type w:val="continuous"/>
      <w:pgSz w:w="11920" w:h="16840"/>
      <w:pgMar w:top="520" w:right="780" w:bottom="280" w:left="760" w:header="720" w:footer="720" w:gutter="0"/>
      <w:cols w:num="2" w:space="720" w:equalWidth="0">
        <w:col w:w="5258" w:space="294"/>
        <w:col w:w="482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328EA1" w14:textId="77777777" w:rsidR="00270455" w:rsidRDefault="00270455">
      <w:r>
        <w:separator/>
      </w:r>
    </w:p>
  </w:endnote>
  <w:endnote w:type="continuationSeparator" w:id="0">
    <w:p w14:paraId="68B55AF5" w14:textId="77777777" w:rsidR="00270455" w:rsidRDefault="00270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689146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8F07AA" w14:textId="5EE5BE49" w:rsidR="00B0259A" w:rsidRDefault="00B025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0DDEBE" w14:textId="77777777" w:rsidR="00B0259A" w:rsidRDefault="00B025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EB43A" w14:textId="77777777" w:rsidR="00270455" w:rsidRDefault="00270455">
      <w:r>
        <w:separator/>
      </w:r>
    </w:p>
  </w:footnote>
  <w:footnote w:type="continuationSeparator" w:id="0">
    <w:p w14:paraId="25D04931" w14:textId="77777777" w:rsidR="00270455" w:rsidRDefault="002704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B0004" w14:textId="77777777" w:rsidR="00B0259A" w:rsidRDefault="00B0259A" w:rsidP="00B0259A">
    <w:pPr>
      <w:spacing w:before="6" w:line="160" w:lineRule="exact"/>
      <w:rPr>
        <w:sz w:val="16"/>
        <w:szCs w:val="16"/>
      </w:rPr>
    </w:pPr>
  </w:p>
  <w:p w14:paraId="6CA02FB1" w14:textId="2739776A" w:rsidR="00B0259A" w:rsidRDefault="00B0259A" w:rsidP="00B0259A">
    <w:pPr>
      <w:spacing w:before="12"/>
      <w:ind w:left="4565" w:right="663" w:firstLine="1706"/>
      <w:jc w:val="right"/>
      <w:rPr>
        <w:rFonts w:ascii="Calibri" w:eastAsia="Calibri" w:hAnsi="Calibri" w:cs="Calibri"/>
        <w:b/>
        <w:spacing w:val="-1"/>
      </w:rPr>
    </w:pPr>
    <w:r w:rsidRPr="00B0259A">
      <w:rPr>
        <w:noProof/>
      </w:rPr>
      <w:drawing>
        <wp:anchor distT="0" distB="0" distL="114300" distR="114300" simplePos="0" relativeHeight="251660800" behindDoc="1" locked="0" layoutInCell="1" allowOverlap="1" wp14:anchorId="133BB7E8" wp14:editId="7C957F05">
          <wp:simplePos x="0" y="0"/>
          <wp:positionH relativeFrom="page">
            <wp:posOffset>1377950</wp:posOffset>
          </wp:positionH>
          <wp:positionV relativeFrom="paragraph">
            <wp:posOffset>-47625</wp:posOffset>
          </wp:positionV>
          <wp:extent cx="2084705" cy="7099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705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259A">
      <w:rPr>
        <w:rFonts w:ascii="Calibri" w:eastAsia="Calibri" w:hAnsi="Calibri" w:cs="Calibri"/>
        <w:b/>
        <w:spacing w:val="-1"/>
      </w:rPr>
      <w:t>ST</w:t>
    </w:r>
    <w:r w:rsidRPr="00B0259A">
      <w:rPr>
        <w:rFonts w:ascii="Calibri" w:eastAsia="Calibri" w:hAnsi="Calibri" w:cs="Calibri"/>
        <w:b/>
        <w:spacing w:val="1"/>
      </w:rPr>
      <w:t>R</w:t>
    </w:r>
    <w:r w:rsidRPr="00B0259A">
      <w:rPr>
        <w:rFonts w:ascii="Calibri" w:eastAsia="Calibri" w:hAnsi="Calibri" w:cs="Calibri"/>
        <w:b/>
      </w:rPr>
      <w:t>U</w:t>
    </w:r>
    <w:r w:rsidRPr="00B0259A">
      <w:rPr>
        <w:rFonts w:ascii="Calibri" w:eastAsia="Calibri" w:hAnsi="Calibri" w:cs="Calibri"/>
        <w:b/>
        <w:spacing w:val="1"/>
      </w:rPr>
      <w:t>C</w:t>
    </w:r>
    <w:r w:rsidRPr="00B0259A">
      <w:rPr>
        <w:rFonts w:ascii="Calibri" w:eastAsia="Calibri" w:hAnsi="Calibri" w:cs="Calibri"/>
        <w:b/>
        <w:spacing w:val="-1"/>
      </w:rPr>
      <w:t>T</w:t>
    </w:r>
    <w:r w:rsidRPr="00B0259A">
      <w:rPr>
        <w:rFonts w:ascii="Calibri" w:eastAsia="Calibri" w:hAnsi="Calibri" w:cs="Calibri"/>
        <w:b/>
      </w:rPr>
      <w:t>U</w:t>
    </w:r>
    <w:r w:rsidRPr="00B0259A">
      <w:rPr>
        <w:rFonts w:ascii="Calibri" w:eastAsia="Calibri" w:hAnsi="Calibri" w:cs="Calibri"/>
        <w:b/>
        <w:spacing w:val="-2"/>
      </w:rPr>
      <w:t>R</w:t>
    </w:r>
    <w:r w:rsidRPr="00B0259A">
      <w:rPr>
        <w:rFonts w:ascii="Calibri" w:eastAsia="Calibri" w:hAnsi="Calibri" w:cs="Calibri"/>
        <w:b/>
      </w:rPr>
      <w:t>E</w:t>
    </w:r>
    <w:r w:rsidRPr="00B0259A">
      <w:rPr>
        <w:rFonts w:ascii="Calibri" w:eastAsia="Calibri" w:hAnsi="Calibri" w:cs="Calibri"/>
        <w:b/>
        <w:spacing w:val="-1"/>
      </w:rPr>
      <w:t xml:space="preserve"> </w:t>
    </w:r>
    <w:r w:rsidRPr="00B0259A">
      <w:rPr>
        <w:rFonts w:ascii="Calibri" w:eastAsia="Calibri" w:hAnsi="Calibri" w:cs="Calibri"/>
        <w:b/>
        <w:spacing w:val="1"/>
      </w:rPr>
      <w:t>T</w:t>
    </w:r>
    <w:r w:rsidRPr="00B0259A">
      <w:rPr>
        <w:rFonts w:ascii="Calibri" w:eastAsia="Calibri" w:hAnsi="Calibri" w:cs="Calibri"/>
        <w:b/>
      </w:rPr>
      <w:t>E</w:t>
    </w:r>
    <w:r w:rsidRPr="00B0259A">
      <w:rPr>
        <w:rFonts w:ascii="Calibri" w:eastAsia="Calibri" w:hAnsi="Calibri" w:cs="Calibri"/>
        <w:b/>
        <w:spacing w:val="-1"/>
      </w:rPr>
      <w:t>KN</w:t>
    </w:r>
    <w:r w:rsidRPr="00B0259A">
      <w:rPr>
        <w:rFonts w:ascii="Calibri" w:eastAsia="Calibri" w:hAnsi="Calibri" w:cs="Calibri"/>
        <w:b/>
        <w:spacing w:val="1"/>
      </w:rPr>
      <w:t>I</w:t>
    </w:r>
    <w:r w:rsidRPr="00B0259A">
      <w:rPr>
        <w:rFonts w:ascii="Calibri" w:eastAsia="Calibri" w:hAnsi="Calibri" w:cs="Calibri"/>
        <w:b/>
      </w:rPr>
      <w:t>K</w:t>
    </w:r>
    <w:r w:rsidRPr="00B0259A">
      <w:rPr>
        <w:rFonts w:ascii="Calibri" w:eastAsia="Calibri" w:hAnsi="Calibri" w:cs="Calibri"/>
        <w:b/>
        <w:spacing w:val="-2"/>
      </w:rPr>
      <w:t xml:space="preserve"> </w:t>
    </w:r>
    <w:r w:rsidRPr="00B0259A">
      <w:rPr>
        <w:rFonts w:ascii="Calibri" w:eastAsia="Calibri" w:hAnsi="Calibri" w:cs="Calibri"/>
        <w:b/>
        <w:spacing w:val="-1"/>
      </w:rPr>
      <w:t>S</w:t>
    </w:r>
    <w:r w:rsidRPr="00B0259A">
      <w:rPr>
        <w:rFonts w:ascii="Calibri" w:eastAsia="Calibri" w:hAnsi="Calibri" w:cs="Calibri"/>
        <w:b/>
        <w:spacing w:val="1"/>
      </w:rPr>
      <w:t>I</w:t>
    </w:r>
    <w:r w:rsidRPr="00B0259A">
      <w:rPr>
        <w:rFonts w:ascii="Calibri" w:eastAsia="Calibri" w:hAnsi="Calibri" w:cs="Calibri"/>
        <w:b/>
      </w:rPr>
      <w:t>P</w:t>
    </w:r>
    <w:r w:rsidRPr="00B0259A">
      <w:rPr>
        <w:rFonts w:ascii="Calibri" w:eastAsia="Calibri" w:hAnsi="Calibri" w:cs="Calibri"/>
        <w:b/>
        <w:spacing w:val="-1"/>
      </w:rPr>
      <w:t>I</w:t>
    </w:r>
    <w:r w:rsidRPr="00B0259A">
      <w:rPr>
        <w:rFonts w:ascii="Calibri" w:eastAsia="Calibri" w:hAnsi="Calibri" w:cs="Calibri"/>
        <w:b/>
      </w:rPr>
      <w:t xml:space="preserve">L </w:t>
    </w:r>
    <w:r w:rsidRPr="00B0259A">
      <w:rPr>
        <w:rFonts w:ascii="Calibri" w:eastAsia="Calibri" w:hAnsi="Calibri" w:cs="Calibri"/>
        <w:b/>
        <w:spacing w:val="-8"/>
      </w:rPr>
      <w:t>V</w:t>
    </w:r>
    <w:r w:rsidRPr="00B0259A">
      <w:rPr>
        <w:rFonts w:ascii="Calibri" w:eastAsia="Calibri" w:hAnsi="Calibri" w:cs="Calibri"/>
        <w:b/>
        <w:spacing w:val="-1"/>
      </w:rPr>
      <w:t>olu</w:t>
    </w:r>
    <w:r w:rsidRPr="00B0259A">
      <w:rPr>
        <w:rFonts w:ascii="Calibri" w:eastAsia="Calibri" w:hAnsi="Calibri" w:cs="Calibri"/>
        <w:b/>
      </w:rPr>
      <w:t>me</w:t>
    </w:r>
    <w:r w:rsidRPr="00B0259A">
      <w:rPr>
        <w:rFonts w:ascii="Calibri" w:eastAsia="Calibri" w:hAnsi="Calibri" w:cs="Calibri"/>
        <w:b/>
        <w:spacing w:val="-2"/>
      </w:rPr>
      <w:t xml:space="preserve"> </w:t>
    </w:r>
    <w:r w:rsidRPr="00B0259A">
      <w:rPr>
        <w:rFonts w:ascii="Calibri" w:eastAsia="Calibri" w:hAnsi="Calibri" w:cs="Calibri"/>
        <w:b/>
        <w:spacing w:val="-1"/>
      </w:rPr>
      <w:t>7</w:t>
    </w:r>
    <w:r w:rsidRPr="00B0259A">
      <w:rPr>
        <w:rFonts w:ascii="Calibri" w:eastAsia="Calibri" w:hAnsi="Calibri" w:cs="Calibri"/>
        <w:b/>
      </w:rPr>
      <w:t>,</w:t>
    </w:r>
    <w:r w:rsidRPr="00B0259A">
      <w:rPr>
        <w:rFonts w:ascii="Calibri" w:eastAsia="Calibri" w:hAnsi="Calibri" w:cs="Calibri"/>
        <w:b/>
        <w:spacing w:val="1"/>
      </w:rPr>
      <w:t xml:space="preserve"> N</w:t>
    </w:r>
    <w:r w:rsidRPr="00B0259A">
      <w:rPr>
        <w:rFonts w:ascii="Calibri" w:eastAsia="Calibri" w:hAnsi="Calibri" w:cs="Calibri"/>
        <w:b/>
        <w:spacing w:val="-1"/>
      </w:rPr>
      <w:t>o</w:t>
    </w:r>
    <w:r w:rsidRPr="00B0259A">
      <w:rPr>
        <w:rFonts w:ascii="Calibri" w:eastAsia="Calibri" w:hAnsi="Calibri" w:cs="Calibri"/>
        <w:b/>
        <w:spacing w:val="1"/>
      </w:rPr>
      <w:t>.</w:t>
    </w:r>
    <w:r w:rsidRPr="00B0259A">
      <w:rPr>
        <w:rFonts w:ascii="Calibri" w:eastAsia="Calibri" w:hAnsi="Calibri" w:cs="Calibri"/>
        <w:b/>
        <w:spacing w:val="-1"/>
      </w:rPr>
      <w:t>0</w:t>
    </w:r>
    <w:r w:rsidR="00EE7868">
      <w:rPr>
        <w:rFonts w:ascii="Calibri" w:eastAsia="Calibri" w:hAnsi="Calibri" w:cs="Calibri"/>
        <w:b/>
        <w:spacing w:val="-1"/>
      </w:rPr>
      <w:t>1</w:t>
    </w:r>
    <w:r w:rsidRPr="00B0259A">
      <w:rPr>
        <w:rFonts w:ascii="Calibri" w:eastAsia="Calibri" w:hAnsi="Calibri" w:cs="Calibri"/>
        <w:b/>
        <w:spacing w:val="-2"/>
      </w:rPr>
      <w:t xml:space="preserve"> </w:t>
    </w:r>
    <w:r w:rsidRPr="00B0259A">
      <w:rPr>
        <w:rFonts w:ascii="Calibri" w:eastAsia="Calibri" w:hAnsi="Calibri" w:cs="Calibri"/>
        <w:b/>
      </w:rPr>
      <w:t>,</w:t>
    </w:r>
    <w:r w:rsidRPr="00B0259A">
      <w:rPr>
        <w:rFonts w:ascii="Calibri" w:eastAsia="Calibri" w:hAnsi="Calibri" w:cs="Calibri"/>
        <w:b/>
        <w:spacing w:val="-1"/>
      </w:rPr>
      <w:t xml:space="preserve"> Maret</w:t>
    </w:r>
    <w:r w:rsidRPr="00B0259A">
      <w:rPr>
        <w:rFonts w:ascii="Calibri" w:eastAsia="Calibri" w:hAnsi="Calibri" w:cs="Calibri"/>
        <w:b/>
        <w:spacing w:val="2"/>
      </w:rPr>
      <w:t xml:space="preserve"> </w:t>
    </w:r>
    <w:r w:rsidRPr="00B0259A">
      <w:rPr>
        <w:rFonts w:ascii="Calibri" w:eastAsia="Calibri" w:hAnsi="Calibri" w:cs="Calibri"/>
        <w:b/>
        <w:spacing w:val="1"/>
      </w:rPr>
      <w:t>2</w:t>
    </w:r>
    <w:r w:rsidRPr="00B0259A">
      <w:rPr>
        <w:rFonts w:ascii="Calibri" w:eastAsia="Calibri" w:hAnsi="Calibri" w:cs="Calibri"/>
        <w:b/>
        <w:spacing w:val="-2"/>
      </w:rPr>
      <w:t>0</w:t>
    </w:r>
    <w:r w:rsidRPr="00B0259A">
      <w:rPr>
        <w:rFonts w:ascii="Calibri" w:eastAsia="Calibri" w:hAnsi="Calibri" w:cs="Calibri"/>
        <w:b/>
        <w:spacing w:val="1"/>
      </w:rPr>
      <w:t>25</w:t>
    </w:r>
    <w:r w:rsidRPr="00B0259A">
      <w:rPr>
        <w:rFonts w:ascii="Calibri" w:eastAsia="Calibri" w:hAnsi="Calibri" w:cs="Calibri"/>
        <w:b/>
      </w:rPr>
      <w:t>,</w:t>
    </w:r>
    <w:r w:rsidRPr="00B0259A">
      <w:rPr>
        <w:rFonts w:ascii="Calibri" w:eastAsia="Calibri" w:hAnsi="Calibri" w:cs="Calibri"/>
        <w:b/>
        <w:spacing w:val="-1"/>
      </w:rPr>
      <w:t xml:space="preserve"> </w:t>
    </w:r>
    <w:r w:rsidRPr="00B0259A">
      <w:rPr>
        <w:rFonts w:ascii="Calibri" w:eastAsia="Calibri" w:hAnsi="Calibri" w:cs="Calibri"/>
        <w:b/>
      </w:rPr>
      <w:t>H</w:t>
    </w:r>
    <w:r w:rsidRPr="00B0259A">
      <w:rPr>
        <w:rFonts w:ascii="Calibri" w:eastAsia="Calibri" w:hAnsi="Calibri" w:cs="Calibri"/>
        <w:b/>
        <w:spacing w:val="-1"/>
      </w:rPr>
      <w:t>a</w:t>
    </w:r>
    <w:r w:rsidRPr="00B0259A">
      <w:rPr>
        <w:rFonts w:ascii="Calibri" w:eastAsia="Calibri" w:hAnsi="Calibri" w:cs="Calibri"/>
        <w:b/>
        <w:spacing w:val="1"/>
      </w:rPr>
      <w:t>l</w:t>
    </w:r>
    <w:r w:rsidRPr="00B0259A">
      <w:rPr>
        <w:rFonts w:ascii="Calibri" w:eastAsia="Calibri" w:hAnsi="Calibri" w:cs="Calibri"/>
        <w:b/>
        <w:spacing w:val="-1"/>
      </w:rPr>
      <w:t>a</w:t>
    </w:r>
    <w:r w:rsidRPr="00B0259A">
      <w:rPr>
        <w:rFonts w:ascii="Calibri" w:eastAsia="Calibri" w:hAnsi="Calibri" w:cs="Calibri"/>
        <w:b/>
      </w:rPr>
      <w:t>m</w:t>
    </w:r>
    <w:r w:rsidRPr="00B0259A">
      <w:rPr>
        <w:rFonts w:ascii="Calibri" w:eastAsia="Calibri" w:hAnsi="Calibri" w:cs="Calibri"/>
        <w:b/>
        <w:spacing w:val="-1"/>
      </w:rPr>
      <w:t>a</w:t>
    </w:r>
    <w:r w:rsidRPr="00B0259A">
      <w:rPr>
        <w:rFonts w:ascii="Calibri" w:eastAsia="Calibri" w:hAnsi="Calibri" w:cs="Calibri"/>
        <w:b/>
      </w:rPr>
      <w:t>n</w:t>
    </w:r>
    <w:r w:rsidRPr="00B0259A">
      <w:rPr>
        <w:rFonts w:ascii="Calibri" w:eastAsia="Calibri" w:hAnsi="Calibri" w:cs="Calibri"/>
        <w:b/>
        <w:spacing w:val="-3"/>
      </w:rPr>
      <w:t xml:space="preserve"> 11</w:t>
    </w:r>
    <w:r w:rsidRPr="00B0259A">
      <w:rPr>
        <w:rFonts w:ascii="Calibri" w:eastAsia="Calibri" w:hAnsi="Calibri" w:cs="Calibri"/>
        <w:b/>
      </w:rPr>
      <w:t>-</w:t>
    </w:r>
    <w:r>
      <w:rPr>
        <w:rFonts w:ascii="Calibri" w:eastAsia="Calibri" w:hAnsi="Calibri" w:cs="Calibri"/>
        <w:b/>
      </w:rPr>
      <w:t>16</w:t>
    </w:r>
    <w:r>
      <w:rPr>
        <w:rFonts w:ascii="Calibri" w:eastAsia="Calibri" w:hAnsi="Calibri" w:cs="Calibri"/>
        <w:b/>
        <w:spacing w:val="-1"/>
      </w:rPr>
      <w:t xml:space="preserve"> </w:t>
    </w:r>
  </w:p>
  <w:p w14:paraId="420C9742" w14:textId="2E7C2B91" w:rsidR="00B0259A" w:rsidRPr="00B0259A" w:rsidRDefault="00B0259A" w:rsidP="00B0259A">
    <w:pPr>
      <w:spacing w:before="12"/>
      <w:ind w:left="4565" w:right="663" w:firstLine="1706"/>
      <w:jc w:val="right"/>
      <w:rPr>
        <w:rFonts w:ascii="Calibri" w:eastAsia="Calibri" w:hAnsi="Calibri" w:cs="Calibri"/>
      </w:rPr>
    </w:pPr>
    <w:r w:rsidRPr="00B0259A">
      <w:rPr>
        <w:rFonts w:ascii="Calibri" w:eastAsia="Calibri" w:hAnsi="Calibri" w:cs="Calibri"/>
        <w:b/>
        <w:spacing w:val="-1"/>
      </w:rPr>
      <w:t>e</w:t>
    </w:r>
    <w:r w:rsidRPr="00B0259A">
      <w:rPr>
        <w:rFonts w:ascii="Calibri" w:eastAsia="Calibri" w:hAnsi="Calibri" w:cs="Calibri"/>
        <w:b/>
      </w:rPr>
      <w:t>-</w:t>
    </w:r>
    <w:r w:rsidRPr="00B0259A">
      <w:rPr>
        <w:rFonts w:ascii="Calibri" w:eastAsia="Calibri" w:hAnsi="Calibri" w:cs="Calibri"/>
        <w:b/>
        <w:spacing w:val="1"/>
      </w:rPr>
      <w:t>I</w:t>
    </w:r>
    <w:r w:rsidRPr="00B0259A">
      <w:rPr>
        <w:rFonts w:ascii="Calibri" w:eastAsia="Calibri" w:hAnsi="Calibri" w:cs="Calibri"/>
        <w:b/>
        <w:spacing w:val="-1"/>
      </w:rPr>
      <w:t>SS</w:t>
    </w:r>
    <w:r w:rsidRPr="00B0259A">
      <w:rPr>
        <w:rFonts w:ascii="Calibri" w:eastAsia="Calibri" w:hAnsi="Calibri" w:cs="Calibri"/>
        <w:b/>
        <w:spacing w:val="1"/>
      </w:rPr>
      <w:t>N</w:t>
    </w:r>
    <w:r w:rsidRPr="00B0259A">
      <w:rPr>
        <w:rFonts w:ascii="Calibri" w:eastAsia="Calibri" w:hAnsi="Calibri" w:cs="Calibri"/>
        <w:b/>
      </w:rPr>
      <w:t xml:space="preserve">: </w:t>
    </w:r>
    <w:r w:rsidRPr="00B0259A">
      <w:rPr>
        <w:rFonts w:ascii="Calibri" w:eastAsia="Calibri" w:hAnsi="Calibri" w:cs="Calibri"/>
        <w:b/>
        <w:spacing w:val="1"/>
      </w:rPr>
      <w:t>2</w:t>
    </w:r>
    <w:r w:rsidRPr="00B0259A">
      <w:rPr>
        <w:rFonts w:ascii="Calibri" w:eastAsia="Calibri" w:hAnsi="Calibri" w:cs="Calibri"/>
        <w:b/>
        <w:spacing w:val="-2"/>
      </w:rPr>
      <w:t>580</w:t>
    </w:r>
    <w:r w:rsidRPr="00B0259A">
      <w:rPr>
        <w:rFonts w:ascii="Calibri" w:eastAsia="Calibri" w:hAnsi="Calibri" w:cs="Calibri"/>
        <w:b/>
      </w:rPr>
      <w:t>-</w:t>
    </w:r>
    <w:r w:rsidRPr="00B0259A">
      <w:rPr>
        <w:rFonts w:ascii="Calibri" w:eastAsia="Calibri" w:hAnsi="Calibri" w:cs="Calibri"/>
        <w:b/>
        <w:spacing w:val="1"/>
      </w:rPr>
      <w:t>3</w:t>
    </w:r>
    <w:r w:rsidRPr="00B0259A">
      <w:rPr>
        <w:rFonts w:ascii="Calibri" w:eastAsia="Calibri" w:hAnsi="Calibri" w:cs="Calibri"/>
        <w:b/>
        <w:spacing w:val="-2"/>
      </w:rPr>
      <w:t>8</w:t>
    </w:r>
    <w:r w:rsidRPr="00B0259A">
      <w:rPr>
        <w:rFonts w:ascii="Calibri" w:eastAsia="Calibri" w:hAnsi="Calibri" w:cs="Calibri"/>
        <w:b/>
        <w:spacing w:val="1"/>
      </w:rPr>
      <w:t>2</w:t>
    </w:r>
    <w:r w:rsidRPr="00B0259A">
      <w:rPr>
        <w:rFonts w:ascii="Calibri" w:eastAsia="Calibri" w:hAnsi="Calibri" w:cs="Calibri"/>
        <w:b/>
      </w:rPr>
      <w:t>4</w:t>
    </w:r>
  </w:p>
  <w:p w14:paraId="781397EA" w14:textId="77777777" w:rsidR="00B0259A" w:rsidRDefault="00B0259A" w:rsidP="00B0259A">
    <w:pPr>
      <w:spacing w:line="200" w:lineRule="exact"/>
    </w:pPr>
  </w:p>
  <w:p w14:paraId="22B7DD27" w14:textId="77777777" w:rsidR="00B0259A" w:rsidRDefault="00B0259A" w:rsidP="00B0259A">
    <w:pPr>
      <w:spacing w:line="200" w:lineRule="exact"/>
    </w:pPr>
  </w:p>
  <w:p w14:paraId="1FA4083B" w14:textId="77777777" w:rsidR="00B0259A" w:rsidRDefault="00B025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60E5C" w14:textId="5A8308BB" w:rsidR="00B0259A" w:rsidRDefault="00B0259A" w:rsidP="00B0259A">
    <w:pPr>
      <w:spacing w:line="200" w:lineRule="exact"/>
    </w:pPr>
    <w:r>
      <w:rPr>
        <w:noProof/>
      </w:rPr>
      <w:drawing>
        <wp:anchor distT="0" distB="0" distL="114300" distR="114300" simplePos="0" relativeHeight="251662848" behindDoc="1" locked="0" layoutInCell="1" allowOverlap="1" wp14:anchorId="5ED0BC4D" wp14:editId="1626687C">
          <wp:simplePos x="0" y="0"/>
          <wp:positionH relativeFrom="page">
            <wp:posOffset>852170</wp:posOffset>
          </wp:positionH>
          <wp:positionV relativeFrom="page">
            <wp:posOffset>399415</wp:posOffset>
          </wp:positionV>
          <wp:extent cx="2084705" cy="70993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705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872" behindDoc="1" locked="0" layoutInCell="1" allowOverlap="1" wp14:anchorId="08D4BE34" wp14:editId="33D04BE7">
              <wp:simplePos x="0" y="0"/>
              <wp:positionH relativeFrom="page">
                <wp:posOffset>562610</wp:posOffset>
              </wp:positionH>
              <wp:positionV relativeFrom="page">
                <wp:posOffset>1241425</wp:posOffset>
              </wp:positionV>
              <wp:extent cx="6372225" cy="38735"/>
              <wp:effectExtent l="635" t="3175" r="8890" b="571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2225" cy="38735"/>
                        <a:chOff x="886" y="1955"/>
                        <a:chExt cx="10035" cy="61"/>
                      </a:xfrm>
                    </wpg:grpSpPr>
                    <wps:wsp>
                      <wps:cNvPr id="4" name="Freeform 13"/>
                      <wps:cNvSpPr>
                        <a:spLocks/>
                      </wps:cNvSpPr>
                      <wps:spPr bwMode="auto">
                        <a:xfrm>
                          <a:off x="886" y="1955"/>
                          <a:ext cx="10035" cy="61"/>
                        </a:xfrm>
                        <a:custGeom>
                          <a:avLst/>
                          <a:gdLst>
                            <a:gd name="T0" fmla="+- 0 886 886"/>
                            <a:gd name="T1" fmla="*/ T0 w 10035"/>
                            <a:gd name="T2" fmla="+- 0 1955 1955"/>
                            <a:gd name="T3" fmla="*/ 1955 h 61"/>
                            <a:gd name="T4" fmla="+- 0 10921 886"/>
                            <a:gd name="T5" fmla="*/ T4 w 10035"/>
                            <a:gd name="T6" fmla="+- 0 1956 1955"/>
                            <a:gd name="T7" fmla="*/ 1956 h 61"/>
                            <a:gd name="T8" fmla="+- 0 10921 886"/>
                            <a:gd name="T9" fmla="*/ T8 w 10035"/>
                            <a:gd name="T10" fmla="+- 0 2016 1955"/>
                            <a:gd name="T11" fmla="*/ 2016 h 61"/>
                            <a:gd name="T12" fmla="+- 0 886 886"/>
                            <a:gd name="T13" fmla="*/ T12 w 10035"/>
                            <a:gd name="T14" fmla="+- 0 2015 1955"/>
                            <a:gd name="T15" fmla="*/ 2015 h 61"/>
                            <a:gd name="T16" fmla="+- 0 886 886"/>
                            <a:gd name="T17" fmla="*/ T16 w 10035"/>
                            <a:gd name="T18" fmla="+- 0 1955 1955"/>
                            <a:gd name="T19" fmla="*/ 1955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035" h="61">
                              <a:moveTo>
                                <a:pt x="0" y="0"/>
                              </a:moveTo>
                              <a:lnTo>
                                <a:pt x="10035" y="1"/>
                              </a:lnTo>
                              <a:lnTo>
                                <a:pt x="10035" y="61"/>
                              </a:lnTo>
                              <a:lnTo>
                                <a:pt x="0" y="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805429" id="Group 3" o:spid="_x0000_s1026" style="position:absolute;margin-left:44.3pt;margin-top:97.75pt;width:501.75pt;height:3.05pt;z-index:-251652608;mso-position-horizontal-relative:page;mso-position-vertical-relative:page" coordorigin="886,1955" coordsize="10035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">
              <v:shape id="Freeform 13" o:spid="_x0000_s1027" style="position:absolute;left:886;top:1955;width:10035;height:61;visibility:visible;mso-wrap-style:square;v-text-anchor:top" coordsize="1003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" path="m,l10035,1r,60l,60,,xe" fillcolor="#a6a6a6" stroked="f">
                <v:path arrowok="t" o:connecttype="custom" o:connectlocs="0,1955;10035,1956;10035,2016;0,2015;0,1955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64917767" wp14:editId="05212F6C">
              <wp:simplePos x="0" y="0"/>
              <wp:positionH relativeFrom="page">
                <wp:posOffset>4108450</wp:posOffset>
              </wp:positionH>
              <wp:positionV relativeFrom="page">
                <wp:posOffset>472440</wp:posOffset>
              </wp:positionV>
              <wp:extent cx="2551430" cy="507365"/>
              <wp:effectExtent l="3175" t="0" r="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1430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9E9232" w14:textId="77777777" w:rsidR="00B0259A" w:rsidRPr="00B0259A" w:rsidRDefault="00B0259A" w:rsidP="00B0259A">
                          <w:pPr>
                            <w:spacing w:line="240" w:lineRule="exact"/>
                            <w:ind w:left="1726" w:right="-31"/>
                            <w:jc w:val="right"/>
                            <w:rPr>
                              <w:rFonts w:ascii="Calibri" w:eastAsia="Calibri" w:hAnsi="Calibri" w:cs="Calibri"/>
                            </w:rPr>
                          </w:pP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ST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</w:rPr>
                            <w:t>U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CT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U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</w:rPr>
                            <w:t>R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E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 xml:space="preserve"> 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T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E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KN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K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</w:rPr>
                            <w:t xml:space="preserve"> 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S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I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L</w:t>
                          </w:r>
                        </w:p>
                        <w:p w14:paraId="2E531C56" w14:textId="77777777" w:rsidR="00B0259A" w:rsidRPr="00B0259A" w:rsidRDefault="00B0259A" w:rsidP="00B0259A">
                          <w:pPr>
                            <w:ind w:left="2338" w:right="-20" w:hanging="2318"/>
                            <w:jc w:val="right"/>
                            <w:rPr>
                              <w:rFonts w:ascii="Calibri" w:eastAsia="Calibri" w:hAnsi="Calibri" w:cs="Calibri"/>
                              <w:b/>
                            </w:rPr>
                          </w:pP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8"/>
                            </w:rPr>
                            <w:t>V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3"/>
                            </w:rPr>
                            <w:t>o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l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u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</w:rPr>
                            <w:t>me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2"/>
                            </w:rPr>
                            <w:t xml:space="preserve"> 7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</w:rPr>
                            <w:t>,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 xml:space="preserve"> 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No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.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02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 ,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 xml:space="preserve"> Maret 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2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2"/>
                            </w:rPr>
                            <w:t>0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25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</w:rPr>
                            <w:t>,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 xml:space="preserve"> 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</w:rPr>
                            <w:t>H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a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l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a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</w:rPr>
                            <w:t>m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a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n 11-16 </w:t>
                          </w:r>
                        </w:p>
                        <w:p w14:paraId="4D5B5198" w14:textId="06BF3411" w:rsidR="00B0259A" w:rsidRPr="00B0259A" w:rsidRDefault="00B0259A" w:rsidP="00B0259A">
                          <w:pPr>
                            <w:ind w:left="2338" w:right="-20" w:hanging="2318"/>
                            <w:jc w:val="right"/>
                            <w:rPr>
                              <w:rFonts w:ascii="Calibri" w:eastAsia="Calibri" w:hAnsi="Calibri" w:cs="Calibri"/>
                            </w:rPr>
                          </w:pP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</w:rPr>
                            <w:t>-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I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SS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N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</w:rPr>
                            <w:t>: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2"/>
                            </w:rPr>
                            <w:t xml:space="preserve"> 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2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2"/>
                            </w:rPr>
                            <w:t>5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8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2"/>
                            </w:rPr>
                            <w:t>0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</w:rPr>
                            <w:t>-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3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-2"/>
                            </w:rPr>
                            <w:t>8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2</w:t>
                          </w:r>
                          <w:r w:rsidRPr="00B0259A">
                            <w:rPr>
                              <w:rFonts w:ascii="Calibri" w:eastAsia="Calibri" w:hAnsi="Calibri" w:cs="Calibri"/>
                              <w:b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91776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3.5pt;margin-top:37.2pt;width:200.9pt;height:39.9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" filled="f" stroked="f">
              <v:textbox inset="0,0,0,0">
                <w:txbxContent>
                  <w:p w14:paraId="3B9E9232" w14:textId="77777777" w:rsidR="00B0259A" w:rsidRPr="00B0259A" w:rsidRDefault="00B0259A" w:rsidP="00B0259A">
                    <w:pPr>
                      <w:spacing w:line="240" w:lineRule="exact"/>
                      <w:ind w:left="1726" w:right="-31"/>
                      <w:jc w:val="right"/>
                      <w:rPr>
                        <w:rFonts w:ascii="Calibri" w:eastAsia="Calibri" w:hAnsi="Calibri" w:cs="Calibri"/>
                      </w:rPr>
                    </w:pPr>
                    <w:r w:rsidRPr="00B0259A"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ST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</w:rPr>
                      <w:t>U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CT</w:t>
                    </w:r>
                    <w:r w:rsidRPr="00B0259A">
                      <w:rPr>
                        <w:rFonts w:ascii="Calibri" w:eastAsia="Calibri" w:hAnsi="Calibri" w:cs="Calibri"/>
                        <w:b/>
                        <w:position w:val="1"/>
                      </w:rPr>
                      <w:t>U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</w:rPr>
                      <w:t>R</w:t>
                    </w:r>
                    <w:r w:rsidRPr="00B0259A">
                      <w:rPr>
                        <w:rFonts w:ascii="Calibri" w:eastAsia="Calibri" w:hAnsi="Calibri" w:cs="Calibri"/>
                        <w:b/>
                        <w:position w:val="1"/>
                      </w:rPr>
                      <w:t>E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 xml:space="preserve"> 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T</w:t>
                    </w:r>
                    <w:r w:rsidRPr="00B0259A">
                      <w:rPr>
                        <w:rFonts w:ascii="Calibri" w:eastAsia="Calibri" w:hAnsi="Calibri" w:cs="Calibri"/>
                        <w:b/>
                        <w:position w:val="1"/>
                      </w:rPr>
                      <w:t>E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KN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 w:rsidRPr="00B0259A">
                      <w:rPr>
                        <w:rFonts w:ascii="Calibri" w:eastAsia="Calibri" w:hAnsi="Calibri" w:cs="Calibri"/>
                        <w:b/>
                        <w:position w:val="1"/>
                      </w:rPr>
                      <w:t>K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</w:rPr>
                      <w:t xml:space="preserve"> 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S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 w:rsidRPr="00B0259A"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I</w:t>
                    </w:r>
                    <w:r w:rsidRPr="00B0259A">
                      <w:rPr>
                        <w:rFonts w:ascii="Calibri" w:eastAsia="Calibri" w:hAnsi="Calibri" w:cs="Calibri"/>
                        <w:b/>
                        <w:position w:val="1"/>
                      </w:rPr>
                      <w:t>L</w:t>
                    </w:r>
                  </w:p>
                  <w:p w14:paraId="2E531C56" w14:textId="77777777" w:rsidR="00B0259A" w:rsidRPr="00B0259A" w:rsidRDefault="00B0259A" w:rsidP="00B0259A">
                    <w:pPr>
                      <w:ind w:left="2338" w:right="-20" w:hanging="2318"/>
                      <w:jc w:val="right"/>
                      <w:rPr>
                        <w:rFonts w:ascii="Calibri" w:eastAsia="Calibri" w:hAnsi="Calibri" w:cs="Calibri"/>
                        <w:b/>
                      </w:rPr>
                    </w:pPr>
                    <w:r w:rsidRPr="00B0259A">
                      <w:rPr>
                        <w:rFonts w:ascii="Calibri" w:eastAsia="Calibri" w:hAnsi="Calibri" w:cs="Calibri"/>
                        <w:b/>
                        <w:spacing w:val="-8"/>
                      </w:rPr>
                      <w:t>V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3"/>
                      </w:rPr>
                      <w:t>o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1"/>
                      </w:rPr>
                      <w:t>l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1"/>
                      </w:rPr>
                      <w:t>u</w:t>
                    </w:r>
                    <w:r w:rsidRPr="00B0259A">
                      <w:rPr>
                        <w:rFonts w:ascii="Calibri" w:eastAsia="Calibri" w:hAnsi="Calibri" w:cs="Calibri"/>
                        <w:b/>
                      </w:rPr>
                      <w:t>me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2"/>
                      </w:rPr>
                      <w:t xml:space="preserve"> 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2"/>
                      </w:rPr>
                      <w:t>7</w:t>
                    </w:r>
                    <w:r w:rsidRPr="00B0259A">
                      <w:rPr>
                        <w:rFonts w:ascii="Calibri" w:eastAsia="Calibri" w:hAnsi="Calibri" w:cs="Calibri"/>
                        <w:b/>
                      </w:rPr>
                      <w:t>,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2"/>
                      </w:rPr>
                      <w:t xml:space="preserve"> 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1"/>
                      </w:rPr>
                      <w:t>No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1"/>
                      </w:rPr>
                      <w:t>.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1"/>
                      </w:rPr>
                      <w:t>02</w:t>
                    </w:r>
                    <w:r w:rsidRPr="00B0259A">
                      <w:rPr>
                        <w:rFonts w:ascii="Calibri" w:eastAsia="Calibri" w:hAnsi="Calibri" w:cs="Calibri"/>
                        <w:b/>
                      </w:rPr>
                      <w:t xml:space="preserve"> ,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1"/>
                      </w:rPr>
                      <w:t xml:space="preserve"> 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1"/>
                      </w:rPr>
                      <w:t>Maret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1"/>
                      </w:rPr>
                      <w:t xml:space="preserve"> 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1"/>
                      </w:rPr>
                      <w:t>2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2"/>
                      </w:rPr>
                      <w:t>0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1"/>
                      </w:rPr>
                      <w:t>2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1"/>
                      </w:rPr>
                      <w:t>5</w:t>
                    </w:r>
                    <w:r w:rsidRPr="00B0259A">
                      <w:rPr>
                        <w:rFonts w:ascii="Calibri" w:eastAsia="Calibri" w:hAnsi="Calibri" w:cs="Calibri"/>
                        <w:b/>
                      </w:rPr>
                      <w:t>,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1"/>
                      </w:rPr>
                      <w:t xml:space="preserve"> </w:t>
                    </w:r>
                    <w:r w:rsidRPr="00B0259A">
                      <w:rPr>
                        <w:rFonts w:ascii="Calibri" w:eastAsia="Calibri" w:hAnsi="Calibri" w:cs="Calibri"/>
                        <w:b/>
                      </w:rPr>
                      <w:t>H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1"/>
                      </w:rPr>
                      <w:t>a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1"/>
                      </w:rPr>
                      <w:t>l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1"/>
                      </w:rPr>
                      <w:t>a</w:t>
                    </w:r>
                    <w:r w:rsidRPr="00B0259A">
                      <w:rPr>
                        <w:rFonts w:ascii="Calibri" w:eastAsia="Calibri" w:hAnsi="Calibri" w:cs="Calibri"/>
                        <w:b/>
                      </w:rPr>
                      <w:t>m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1"/>
                      </w:rPr>
                      <w:t>a</w:t>
                    </w:r>
                    <w:r w:rsidRPr="00B0259A">
                      <w:rPr>
                        <w:rFonts w:ascii="Calibri" w:eastAsia="Calibri" w:hAnsi="Calibri" w:cs="Calibri"/>
                        <w:b/>
                      </w:rPr>
                      <w:t xml:space="preserve">n </w:t>
                    </w:r>
                    <w:r w:rsidRPr="00B0259A">
                      <w:rPr>
                        <w:rFonts w:ascii="Calibri" w:eastAsia="Calibri" w:hAnsi="Calibri" w:cs="Calibri"/>
                        <w:b/>
                      </w:rPr>
                      <w:t>11</w:t>
                    </w:r>
                    <w:r w:rsidRPr="00B0259A">
                      <w:rPr>
                        <w:rFonts w:ascii="Calibri" w:eastAsia="Calibri" w:hAnsi="Calibri" w:cs="Calibri"/>
                        <w:b/>
                      </w:rPr>
                      <w:t>-</w:t>
                    </w:r>
                    <w:r w:rsidRPr="00B0259A">
                      <w:rPr>
                        <w:rFonts w:ascii="Calibri" w:eastAsia="Calibri" w:hAnsi="Calibri" w:cs="Calibri"/>
                        <w:b/>
                      </w:rPr>
                      <w:t xml:space="preserve">16 </w:t>
                    </w:r>
                  </w:p>
                  <w:p w14:paraId="4D5B5198" w14:textId="06BF3411" w:rsidR="00B0259A" w:rsidRPr="00B0259A" w:rsidRDefault="00B0259A" w:rsidP="00B0259A">
                    <w:pPr>
                      <w:ind w:left="2338" w:right="-20" w:hanging="2318"/>
                      <w:jc w:val="right"/>
                      <w:rPr>
                        <w:rFonts w:ascii="Calibri" w:eastAsia="Calibri" w:hAnsi="Calibri" w:cs="Calibri"/>
                      </w:rPr>
                    </w:pPr>
                    <w:r w:rsidRPr="00B0259A">
                      <w:rPr>
                        <w:rFonts w:ascii="Calibri" w:eastAsia="Calibri" w:hAnsi="Calibri" w:cs="Calibri"/>
                        <w:b/>
                        <w:spacing w:val="-1"/>
                      </w:rPr>
                      <w:t>e</w:t>
                    </w:r>
                    <w:r w:rsidRPr="00B0259A">
                      <w:rPr>
                        <w:rFonts w:ascii="Calibri" w:eastAsia="Calibri" w:hAnsi="Calibri" w:cs="Calibri"/>
                        <w:b/>
                      </w:rPr>
                      <w:t>-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1"/>
                      </w:rPr>
                      <w:t>I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1"/>
                      </w:rPr>
                      <w:t>SS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1"/>
                      </w:rPr>
                      <w:t>N</w:t>
                    </w:r>
                    <w:r w:rsidRPr="00B0259A">
                      <w:rPr>
                        <w:rFonts w:ascii="Calibri" w:eastAsia="Calibri" w:hAnsi="Calibri" w:cs="Calibri"/>
                        <w:b/>
                      </w:rPr>
                      <w:t>: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2"/>
                      </w:rPr>
                      <w:t xml:space="preserve"> 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1"/>
                      </w:rPr>
                      <w:t>2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2"/>
                      </w:rPr>
                      <w:t>5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1"/>
                      </w:rPr>
                      <w:t>8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2"/>
                      </w:rPr>
                      <w:t>0</w:t>
                    </w:r>
                    <w:r w:rsidRPr="00B0259A">
                      <w:rPr>
                        <w:rFonts w:ascii="Calibri" w:eastAsia="Calibri" w:hAnsi="Calibri" w:cs="Calibri"/>
                        <w:b/>
                      </w:rPr>
                      <w:t>-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1"/>
                      </w:rPr>
                      <w:t>3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-2"/>
                      </w:rPr>
                      <w:t>8</w:t>
                    </w:r>
                    <w:r w:rsidRPr="00B0259A">
                      <w:rPr>
                        <w:rFonts w:ascii="Calibri" w:eastAsia="Calibri" w:hAnsi="Calibri" w:cs="Calibri"/>
                        <w:b/>
                        <w:spacing w:val="1"/>
                      </w:rPr>
                      <w:t>2</w:t>
                    </w:r>
                    <w:r w:rsidRPr="00B0259A">
                      <w:rPr>
                        <w:rFonts w:ascii="Calibri" w:eastAsia="Calibri" w:hAnsi="Calibri" w:cs="Calibri"/>
                        <w:b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9B1CE8D" w14:textId="75D3F0FB" w:rsidR="0064251E" w:rsidRPr="00B0259A" w:rsidRDefault="0064251E" w:rsidP="00B025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CF7D67"/>
    <w:multiLevelType w:val="multilevel"/>
    <w:tmpl w:val="4F18BB8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51E"/>
    <w:rsid w:val="00270455"/>
    <w:rsid w:val="0064251E"/>
    <w:rsid w:val="00B0259A"/>
    <w:rsid w:val="00C53E98"/>
    <w:rsid w:val="00E654D0"/>
    <w:rsid w:val="00EE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5114F8"/>
  <w15:docId w15:val="{C4EBAABA-751A-4E8D-950A-C2B4454CE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025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259A"/>
  </w:style>
  <w:style w:type="paragraph" w:styleId="Footer">
    <w:name w:val="footer"/>
    <w:basedOn w:val="Normal"/>
    <w:link w:val="FooterChar"/>
    <w:uiPriority w:val="99"/>
    <w:unhideWhenUsed/>
    <w:rsid w:val="00B025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2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nama_peneliti@ums.ac.id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2009</Words>
  <Characters>11455</Characters>
  <Application>Microsoft Office Word</Application>
  <DocSecurity>0</DocSecurity>
  <Lines>95</Lines>
  <Paragraphs>26</Paragraphs>
  <ScaleCrop>false</ScaleCrop>
  <Company/>
  <LinksUpToDate>false</LinksUpToDate>
  <CharactersWithSpaces>13438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Rachmat Destriana</cp:lastModifiedBy>
  <cp:revision>4</cp:revision>
  <cp:lastPrinted>2025-12-03T08:08:00Z</cp:lastPrinted>
  <dcterms:created xsi:type="dcterms:W3CDTF">2025-12-03T06:58:00Z</dcterms:created>
  <dcterms:modified xsi:type="dcterms:W3CDTF">2025-12-03T08:11:00Z</dcterms:modified>
</cp:coreProperties>
</file>